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508" w:rsidRDefault="00BE00AF" w:rsidP="002D2AD5">
      <w:pPr>
        <w:shd w:val="clear" w:color="auto" w:fill="FFFFFF"/>
        <w:tabs>
          <w:tab w:val="left" w:pos="9072"/>
        </w:tabs>
        <w:ind w:right="28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2D2A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8421805"/>
            <wp:effectExtent l="19050" t="0" r="0" b="0"/>
            <wp:docPr id="1" name="Рисунок 1" descr="C:\Users\Елена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img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AD5" w:rsidRDefault="002D2AD5" w:rsidP="002D2AD5">
      <w:pPr>
        <w:shd w:val="clear" w:color="auto" w:fill="FFFFFF"/>
        <w:tabs>
          <w:tab w:val="left" w:pos="9072"/>
        </w:tabs>
        <w:ind w:right="285"/>
        <w:rPr>
          <w:rFonts w:ascii="Times New Roman" w:eastAsia="Times New Roman" w:hAnsi="Times New Roman" w:cs="Times New Roman"/>
          <w:sz w:val="28"/>
          <w:szCs w:val="28"/>
        </w:rPr>
      </w:pPr>
    </w:p>
    <w:p w:rsidR="002D2AD5" w:rsidRDefault="002D2AD5" w:rsidP="002D2AD5">
      <w:pPr>
        <w:shd w:val="clear" w:color="auto" w:fill="FFFFFF"/>
        <w:tabs>
          <w:tab w:val="left" w:pos="9072"/>
        </w:tabs>
        <w:ind w:right="285"/>
        <w:rPr>
          <w:rFonts w:ascii="Times New Roman" w:eastAsia="Times New Roman" w:hAnsi="Times New Roman" w:cs="Times New Roman"/>
          <w:sz w:val="28"/>
          <w:szCs w:val="28"/>
        </w:rPr>
      </w:pPr>
    </w:p>
    <w:p w:rsidR="002D2AD5" w:rsidRDefault="002D2AD5" w:rsidP="002D2AD5">
      <w:pPr>
        <w:shd w:val="clear" w:color="auto" w:fill="FFFFFF"/>
        <w:tabs>
          <w:tab w:val="left" w:pos="9072"/>
        </w:tabs>
        <w:ind w:right="285"/>
        <w:rPr>
          <w:rFonts w:ascii="Times New Roman" w:hAnsi="Times New Roman" w:cs="Times New Roman"/>
          <w:sz w:val="32"/>
          <w:szCs w:val="32"/>
        </w:rPr>
      </w:pPr>
    </w:p>
    <w:p w:rsidR="00B81D49" w:rsidRPr="00BE00AF" w:rsidRDefault="00B81D49" w:rsidP="00B81D49">
      <w:pPr>
        <w:spacing w:after="0" w:line="237" w:lineRule="auto"/>
        <w:ind w:firstLine="540"/>
        <w:jc w:val="both"/>
        <w:rPr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lastRenderedPageBreak/>
        <w:t>Учебный план муниципального бюджетного дошкольного образовательного учреждения «Детский сад комбинированного вида №18», реализующий образовательную программу дошкольного образования разработан в соответствии с нормативными документами:</w:t>
      </w:r>
    </w:p>
    <w:p w:rsidR="00B81D49" w:rsidRPr="00BE00AF" w:rsidRDefault="00B81D49" w:rsidP="00B81D49">
      <w:pPr>
        <w:spacing w:after="0" w:line="17" w:lineRule="exact"/>
        <w:rPr>
          <w:sz w:val="26"/>
          <w:szCs w:val="26"/>
        </w:rPr>
      </w:pPr>
    </w:p>
    <w:p w:rsidR="00B81D49" w:rsidRPr="00BE00AF" w:rsidRDefault="00B81D49" w:rsidP="001D6508">
      <w:pPr>
        <w:numPr>
          <w:ilvl w:val="1"/>
          <w:numId w:val="1"/>
        </w:numPr>
        <w:tabs>
          <w:tab w:val="left" w:pos="462"/>
        </w:tabs>
        <w:spacing w:after="0" w:line="234" w:lineRule="auto"/>
        <w:ind w:firstLine="68"/>
        <w:jc w:val="both"/>
        <w:rPr>
          <w:rFonts w:eastAsia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Федеральным законом от 29.12.2012 № 273-ФЗ «Об образовании в Российской Федерации»;</w:t>
      </w:r>
    </w:p>
    <w:p w:rsidR="00B81D49" w:rsidRPr="00BE00AF" w:rsidRDefault="00B81D49" w:rsidP="00B81D49">
      <w:pPr>
        <w:spacing w:after="0" w:line="15" w:lineRule="exact"/>
        <w:rPr>
          <w:rFonts w:eastAsia="Times New Roman"/>
          <w:sz w:val="26"/>
          <w:szCs w:val="26"/>
        </w:rPr>
      </w:pPr>
    </w:p>
    <w:p w:rsidR="00B81D49" w:rsidRPr="00BE00AF" w:rsidRDefault="00B81D49" w:rsidP="00B81D49">
      <w:pPr>
        <w:numPr>
          <w:ilvl w:val="1"/>
          <w:numId w:val="1"/>
        </w:numPr>
        <w:tabs>
          <w:tab w:val="left" w:pos="563"/>
        </w:tabs>
        <w:spacing w:after="0" w:line="238" w:lineRule="auto"/>
        <w:ind w:firstLine="68"/>
        <w:jc w:val="both"/>
        <w:rPr>
          <w:rFonts w:eastAsia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Постановлением федеральной службы по надзору в сфере защиты прав потребителей и благополучия человека от 15.05.2013 № 26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B81D49" w:rsidRPr="00BE00AF" w:rsidRDefault="00B81D49" w:rsidP="00B81D49">
      <w:pPr>
        <w:spacing w:after="0" w:line="14" w:lineRule="exact"/>
        <w:rPr>
          <w:rFonts w:eastAsia="Times New Roman"/>
          <w:sz w:val="26"/>
          <w:szCs w:val="26"/>
        </w:rPr>
      </w:pPr>
    </w:p>
    <w:p w:rsidR="00B81D49" w:rsidRPr="00BE00AF" w:rsidRDefault="00B81D49" w:rsidP="00B81D49">
      <w:pPr>
        <w:numPr>
          <w:ilvl w:val="0"/>
          <w:numId w:val="1"/>
        </w:numPr>
        <w:tabs>
          <w:tab w:val="left" w:pos="477"/>
        </w:tabs>
        <w:spacing w:after="0" w:line="236" w:lineRule="auto"/>
        <w:ind w:hanging="1"/>
        <w:jc w:val="both"/>
        <w:rPr>
          <w:rFonts w:eastAsia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Приказом Министерства образования и науки РФ от 17.10.2013г. №1155 «Об утверждении федерального государственного образовательного стандарта дошкольного образования»;</w:t>
      </w:r>
    </w:p>
    <w:p w:rsidR="00B81D49" w:rsidRPr="00BE00AF" w:rsidRDefault="00B81D49" w:rsidP="00B81D49">
      <w:pPr>
        <w:spacing w:after="0" w:line="14" w:lineRule="exact"/>
        <w:rPr>
          <w:rFonts w:eastAsia="Times New Roman"/>
          <w:sz w:val="26"/>
          <w:szCs w:val="26"/>
        </w:rPr>
      </w:pPr>
    </w:p>
    <w:p w:rsidR="00B81D49" w:rsidRPr="00BE00AF" w:rsidRDefault="00B81D49" w:rsidP="00B81D49">
      <w:pPr>
        <w:numPr>
          <w:ilvl w:val="0"/>
          <w:numId w:val="1"/>
        </w:numPr>
        <w:tabs>
          <w:tab w:val="left" w:pos="506"/>
        </w:tabs>
        <w:spacing w:after="0" w:line="237" w:lineRule="auto"/>
        <w:ind w:hanging="1"/>
        <w:jc w:val="both"/>
        <w:rPr>
          <w:rFonts w:eastAsia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B81D49" w:rsidRPr="00BE00AF" w:rsidRDefault="00B81D49" w:rsidP="00B81D49">
      <w:pPr>
        <w:spacing w:after="0" w:line="17" w:lineRule="exact"/>
        <w:rPr>
          <w:rFonts w:eastAsia="Times New Roman"/>
          <w:sz w:val="26"/>
          <w:szCs w:val="26"/>
        </w:rPr>
      </w:pPr>
    </w:p>
    <w:p w:rsidR="00B81D49" w:rsidRPr="00BE00AF" w:rsidRDefault="00B81D49" w:rsidP="00B81D49">
      <w:pPr>
        <w:spacing w:after="0" w:line="237" w:lineRule="auto"/>
        <w:ind w:firstLine="487"/>
        <w:jc w:val="both"/>
        <w:rPr>
          <w:rFonts w:eastAsia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Учебный план составлен в соответствии с образовательной программой дошкольного образования муниципального бюджетного дошкольного образовательного учреждения «Детский сад комбинированного вида №18» разработанной и утвержденной учреждением самостоятельно.</w:t>
      </w:r>
    </w:p>
    <w:p w:rsidR="00B81D49" w:rsidRPr="00BE00AF" w:rsidRDefault="00B81D49" w:rsidP="00B81D49">
      <w:pPr>
        <w:spacing w:after="0" w:line="17" w:lineRule="exact"/>
        <w:rPr>
          <w:rFonts w:eastAsia="Times New Roman"/>
          <w:sz w:val="26"/>
          <w:szCs w:val="26"/>
        </w:rPr>
      </w:pPr>
    </w:p>
    <w:p w:rsidR="00B81D49" w:rsidRPr="00BE00AF" w:rsidRDefault="00B81D49" w:rsidP="004573E6">
      <w:pPr>
        <w:spacing w:after="0" w:line="234" w:lineRule="auto"/>
        <w:ind w:firstLine="540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Учебно-методическое обеспечение по образовательной программе дошкольного образования МБДОУ «Д/</w:t>
      </w:r>
      <w:r w:rsidRPr="00BE00AF"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№18»:</w:t>
      </w:r>
    </w:p>
    <w:p w:rsidR="004573E6" w:rsidRPr="00BE00AF" w:rsidRDefault="004573E6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>Образовательная область «Социально-коммуникативное развитие»</w:t>
      </w:r>
    </w:p>
    <w:p w:rsidR="004573E6" w:rsidRPr="00BE00AF" w:rsidRDefault="004573E6" w:rsidP="004573E6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1.</w:t>
      </w:r>
      <w:r w:rsidRPr="00BE00AF">
        <w:rPr>
          <w:rFonts w:ascii="Times New Roman" w:hAnsi="Times New Roman" w:cs="Times New Roman"/>
          <w:sz w:val="26"/>
          <w:szCs w:val="26"/>
        </w:rPr>
        <w:t>Белая К.Ю. Формирование основ безопасности у дошкольников (2-7лет) ФГОС,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М.; Мозаика-Синтез, 2016.</w:t>
      </w:r>
    </w:p>
    <w:p w:rsidR="004573E6" w:rsidRPr="00BE00AF" w:rsidRDefault="004573E6" w:rsidP="004573E6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2.Буре Р.С. Социально – нравственное воспитание дошкольников (3-7лет) ФГОС,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М.;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Синтез, 2016.  </w:t>
      </w:r>
    </w:p>
    <w:p w:rsidR="004573E6" w:rsidRPr="00BE00AF" w:rsidRDefault="004573E6" w:rsidP="004573E6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3.Губанова Н.Ф. ФГОС. Игровая деятельность в детском саду (2-7лет)</w:t>
      </w:r>
      <w:proofErr w:type="gramStart"/>
      <w:r w:rsidRPr="00BE00AF">
        <w:rPr>
          <w:rFonts w:ascii="Times New Roman" w:hAnsi="Times New Roman" w:cs="Times New Roman"/>
          <w:sz w:val="26"/>
          <w:szCs w:val="26"/>
        </w:rPr>
        <w:t>,-</w:t>
      </w:r>
      <w:proofErr w:type="gramEnd"/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4.Павлова Л.Ю. Сборник дидактических игр по ознакомлению с окружающим миром. Для занятий с детьми 4-7 лет. - М.: Мозаика-Синтез, 2016.</w:t>
      </w:r>
    </w:p>
    <w:p w:rsidR="004573E6" w:rsidRPr="00BE00AF" w:rsidRDefault="004573E6" w:rsidP="004573E6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5.Петрова В.И.,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Стульник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Т.Д. ФГОС. Этические беседы с дошкольниками (4-7лет),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М.; Мозаика-Синтез, 2016. </w:t>
      </w:r>
    </w:p>
    <w:p w:rsidR="004573E6" w:rsidRPr="00BE00AF" w:rsidRDefault="004573E6" w:rsidP="004573E6">
      <w:pPr>
        <w:spacing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6.Сулина Т.Ф. Ознакомление дошкольников с правилами дорожного движения. - М.: ТЦ «Сфера», 2015.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00AF">
        <w:rPr>
          <w:rFonts w:ascii="Times New Roman" w:hAnsi="Times New Roman" w:cs="Times New Roman"/>
          <w:color w:val="000000"/>
          <w:sz w:val="26"/>
          <w:szCs w:val="26"/>
        </w:rPr>
        <w:t xml:space="preserve">7.Куцакова Л.В. Трудовое воспитание в детском саду: Для занятий с детьми 3-7лет. - М.:МОЗАИКА-СИНТЕЗ, 2010. 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>Образовательная область «Познавательное развитие»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00AF">
        <w:rPr>
          <w:rFonts w:ascii="Times New Roman" w:hAnsi="Times New Roman" w:cs="Times New Roman"/>
          <w:bCs/>
          <w:sz w:val="26"/>
          <w:szCs w:val="26"/>
        </w:rPr>
        <w:t>1.</w:t>
      </w:r>
      <w:r w:rsidRPr="00BE00AF">
        <w:rPr>
          <w:rFonts w:ascii="Times New Roman" w:hAnsi="Times New Roman" w:cs="Times New Roman"/>
          <w:sz w:val="26"/>
          <w:szCs w:val="26"/>
        </w:rPr>
        <w:t xml:space="preserve">Веракса Н.Е.,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Галимов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О.А.. Познавательно-исследовательская деятельность дошкольников,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2.</w:t>
      </w:r>
      <w:r w:rsidRPr="00BE00AF">
        <w:rPr>
          <w:rFonts w:ascii="Times New Roman" w:hAnsi="Times New Roman" w:cs="Times New Roman"/>
          <w:sz w:val="26"/>
          <w:szCs w:val="26"/>
        </w:rPr>
        <w:t>Дыбина О.В.. Занятие по ознакомлению с окружающим миром (старшая группа),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3.Дыбина О.В. Ознакомление с предметным и социальным окружением. (3-4лет),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widowControl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4.Дыбина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О.В.Ознакомление с предметным и социальным окружением.(4-5лет),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5.Дыбина О.В.. Ознакомление с предметным и социальным окружением. (5-6лет),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6.Дыбина О.В.. Ознакомление с предметным и социальным окружением. (6-7 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lastRenderedPageBreak/>
        <w:t>7.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Дыбина О.В., Рахманова Н.П. </w:t>
      </w:r>
      <w:proofErr w:type="gramStart"/>
      <w:r w:rsidRPr="00BE00AF">
        <w:rPr>
          <w:rFonts w:ascii="Times New Roman" w:eastAsia="Times New Roman" w:hAnsi="Times New Roman" w:cs="Times New Roman"/>
          <w:sz w:val="26"/>
          <w:szCs w:val="26"/>
        </w:rPr>
        <w:t>Неизведанное</w:t>
      </w:r>
      <w:proofErr w:type="gramEnd"/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рядом: Опыты и эксперименты для дошкольников. – М., ТЦ Сфера, 2010.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8.Дмитриева Е.А., Зайцева О.Ю., Калиниченко С.А. Детское экспериментирование. Карты-схемы для проведения опытов со старшими дошкольниками: Метод</w:t>
      </w:r>
      <w:r w:rsidR="00CB0517" w:rsidRPr="00BE00AF">
        <w:rPr>
          <w:rFonts w:ascii="Times New Roman" w:hAnsi="Times New Roman" w:cs="Times New Roman"/>
          <w:sz w:val="26"/>
          <w:szCs w:val="26"/>
        </w:rPr>
        <w:t>ическое</w:t>
      </w:r>
      <w:r w:rsidRPr="00BE00AF">
        <w:rPr>
          <w:rFonts w:ascii="Times New Roman" w:hAnsi="Times New Roman" w:cs="Times New Roman"/>
          <w:sz w:val="26"/>
          <w:szCs w:val="26"/>
        </w:rPr>
        <w:t xml:space="preserve"> пособие.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ТЦ Сфера, 2017.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9.Куцакова Л.В. Конструирование из строительного материала: Средняя группа (4-5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М.: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10.Куцакова Л.В. Конструирование из строительного материала: Старшая группа (5-6 лет), 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11.Куцакова Л.В. Конструирование из строительного материала: подготовительная к школе группа  (6-7лет),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12.Кастрыгина В.Н. Организация деятельности детей на прогулке. Вторая младшая группа. - Волгоград: Учитель, 2015.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13.Кравченко И.В. Прогулки в детском саду (младшая и средняя группа)</w:t>
      </w:r>
      <w:proofErr w:type="gramStart"/>
      <w:r w:rsidRPr="00BE00AF">
        <w:rPr>
          <w:rFonts w:ascii="Times New Roman" w:eastAsia="Times New Roman" w:hAnsi="Times New Roman" w:cs="Times New Roman"/>
          <w:sz w:val="26"/>
          <w:szCs w:val="26"/>
        </w:rPr>
        <w:t>.-</w:t>
      </w:r>
      <w:proofErr w:type="gramEnd"/>
      <w:r w:rsidRPr="00BE00AF">
        <w:rPr>
          <w:rFonts w:ascii="Times New Roman" w:eastAsia="Times New Roman" w:hAnsi="Times New Roman" w:cs="Times New Roman"/>
          <w:sz w:val="26"/>
          <w:szCs w:val="26"/>
        </w:rPr>
        <w:t>М.: ТЦ «Сфера»,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14.Кравченко И.В. Прогулки в детском саду. Старшая и подготовительная группа.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М.: ТЦ «Сфера», 2013.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15.Литвинова О.Э. Познавательное развитие ребенка раннего дошкольного возраста. Планирование образовательной деятельности.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ООО «Издательство «Детство-Пресс», 2015.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16.Павлова Л. Ю. Сборник дидактических игр по ознакомлению с окружающим миром (4-7лет)</w:t>
      </w:r>
      <w:r w:rsidRPr="00BE00AF">
        <w:rPr>
          <w:rFonts w:ascii="Times New Roman" w:hAnsi="Times New Roman" w:cs="Times New Roman"/>
          <w:sz w:val="26"/>
          <w:szCs w:val="26"/>
        </w:rPr>
        <w:t>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17.Помораева И.А.,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Позина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В.А. Формирование элементарных математических представлений: Вторая младшая группа. - М.:МОЗАИКА-СИНТЕЗ, 2014. 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18.ПомораеваИ.А.,ПозинаВ.А. Формирование элементарных математических представлений: Средняя группа. - 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МОЗАИКА-СИНТЕЗ, 2014. 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19.Помораева И.А.,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Позина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В.А. Формирование элементарных математических представлений: Старшая группа. - 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МОЗАИКА-СИНТЕЗ, 2014, 2016. </w:t>
      </w:r>
    </w:p>
    <w:p w:rsidR="004573E6" w:rsidRPr="00BE00AF" w:rsidRDefault="004573E6" w:rsidP="004573E6">
      <w:pPr>
        <w:pStyle w:val="Default"/>
        <w:ind w:right="57"/>
        <w:jc w:val="both"/>
        <w:rPr>
          <w:color w:val="auto"/>
          <w:sz w:val="26"/>
          <w:szCs w:val="26"/>
        </w:rPr>
      </w:pPr>
      <w:r w:rsidRPr="00BE00AF">
        <w:rPr>
          <w:color w:val="auto"/>
          <w:sz w:val="26"/>
          <w:szCs w:val="26"/>
        </w:rPr>
        <w:t xml:space="preserve">20.Помораева И.А., </w:t>
      </w:r>
      <w:proofErr w:type="spellStart"/>
      <w:r w:rsidRPr="00BE00AF">
        <w:rPr>
          <w:color w:val="auto"/>
          <w:sz w:val="26"/>
          <w:szCs w:val="26"/>
        </w:rPr>
        <w:t>Позина</w:t>
      </w:r>
      <w:proofErr w:type="spellEnd"/>
      <w:r w:rsidRPr="00BE00AF">
        <w:rPr>
          <w:color w:val="auto"/>
          <w:sz w:val="26"/>
          <w:szCs w:val="26"/>
        </w:rPr>
        <w:t xml:space="preserve"> В.А. Формирование элементарных математических представлений: Подготовительная к школе группа. - М.:</w:t>
      </w:r>
      <w:r w:rsidR="00CB0517" w:rsidRPr="00BE00AF">
        <w:rPr>
          <w:color w:val="auto"/>
          <w:sz w:val="26"/>
          <w:szCs w:val="26"/>
        </w:rPr>
        <w:t xml:space="preserve"> </w:t>
      </w:r>
      <w:r w:rsidRPr="00BE00AF">
        <w:rPr>
          <w:color w:val="auto"/>
          <w:sz w:val="26"/>
          <w:szCs w:val="26"/>
        </w:rPr>
        <w:t>МОЗАИКА-СИНТЕЗ, 2014.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21.Соломенникова О.А.. Ознакомление с природой в детском саду. (4-5 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E00AF">
        <w:rPr>
          <w:rFonts w:ascii="Times New Roman" w:hAnsi="Times New Roman" w:cs="Times New Roman"/>
          <w:sz w:val="26"/>
          <w:szCs w:val="26"/>
        </w:rPr>
        <w:t>-М</w:t>
      </w:r>
      <w:proofErr w:type="gramEnd"/>
      <w:r w:rsidRPr="00BE00AF">
        <w:rPr>
          <w:rFonts w:ascii="Times New Roman" w:hAnsi="Times New Roman" w:cs="Times New Roman"/>
          <w:sz w:val="26"/>
          <w:szCs w:val="26"/>
        </w:rPr>
        <w:t>.: Мозаика-Синтез, 2016г.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22.Соломенникова О.А.. Ознакомление с природой в детском саду. (3-4 года),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E00AF">
        <w:rPr>
          <w:rFonts w:ascii="Times New Roman" w:hAnsi="Times New Roman" w:cs="Times New Roman"/>
          <w:sz w:val="26"/>
          <w:szCs w:val="26"/>
        </w:rPr>
        <w:t>-М</w:t>
      </w:r>
      <w:proofErr w:type="gramEnd"/>
      <w:r w:rsidRPr="00BE00AF">
        <w:rPr>
          <w:rFonts w:ascii="Times New Roman" w:hAnsi="Times New Roman" w:cs="Times New Roman"/>
          <w:sz w:val="26"/>
          <w:szCs w:val="26"/>
        </w:rPr>
        <w:t>.: Мозаика-Синтез, 2016г.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23.Соломенникова О.А.. Ознакомление с природой в детском саду. (2-3 года),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E00AF">
        <w:rPr>
          <w:rFonts w:ascii="Times New Roman" w:hAnsi="Times New Roman" w:cs="Times New Roman"/>
          <w:sz w:val="26"/>
          <w:szCs w:val="26"/>
        </w:rPr>
        <w:t>-М</w:t>
      </w:r>
      <w:proofErr w:type="gramEnd"/>
      <w:r w:rsidRPr="00BE00AF">
        <w:rPr>
          <w:rFonts w:ascii="Times New Roman" w:hAnsi="Times New Roman" w:cs="Times New Roman"/>
          <w:sz w:val="26"/>
          <w:szCs w:val="26"/>
        </w:rPr>
        <w:t>.: Мозаика-Синтез, 2016г.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24.Соломенникова О.А.. Ознакомление с природой в детском саду. (5-6 лет),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E00AF">
        <w:rPr>
          <w:rFonts w:ascii="Times New Roman" w:hAnsi="Times New Roman" w:cs="Times New Roman"/>
          <w:sz w:val="26"/>
          <w:szCs w:val="26"/>
        </w:rPr>
        <w:t>-М</w:t>
      </w:r>
      <w:proofErr w:type="gramEnd"/>
      <w:r w:rsidRPr="00BE00AF">
        <w:rPr>
          <w:rFonts w:ascii="Times New Roman" w:hAnsi="Times New Roman" w:cs="Times New Roman"/>
          <w:sz w:val="26"/>
          <w:szCs w:val="26"/>
        </w:rPr>
        <w:t>.: Мозаика-Синтез, 2016г.</w:t>
      </w:r>
    </w:p>
    <w:p w:rsidR="004573E6" w:rsidRPr="00BE00AF" w:rsidRDefault="004573E6" w:rsidP="004573E6">
      <w:pPr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 w:cs="Times New Roman"/>
          <w:sz w:val="26"/>
          <w:szCs w:val="26"/>
        </w:rPr>
      </w:pPr>
    </w:p>
    <w:p w:rsidR="004573E6" w:rsidRPr="00BE00AF" w:rsidRDefault="004573E6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>Образовательная область «Речевое развитие»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1.Гербова В.В. Развитие речи в детском саду: Младшая группа (3–4 года),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Мозаика-Синтез, 2016. 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Гербова В.В. Развитие речи в детском саду: Средняя группа (4–5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 xml:space="preserve">Мозаика-Синтез, 2016. 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3.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Гербова В.В. Развитие речи в детском саду: Старшая группа (5–6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4.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Гербова В.В. Развитие речи в детском саду: Подготовительная к школе группа(6–7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5.Горохова И. Речевая гимнастика для малышей,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Санкт-Петербург, 2010.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6.Жукова 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Н.С. Букварь,- Екатеринбург: </w:t>
      </w:r>
      <w:proofErr w:type="spellStart"/>
      <w:r w:rsidRPr="00BE00AF">
        <w:rPr>
          <w:rFonts w:ascii="Times New Roman" w:eastAsia="Times New Roman" w:hAnsi="Times New Roman" w:cs="Times New Roman"/>
          <w:sz w:val="26"/>
          <w:szCs w:val="26"/>
        </w:rPr>
        <w:t>Литур</w:t>
      </w:r>
      <w:proofErr w:type="spellEnd"/>
      <w:r w:rsidRPr="00BE00AF">
        <w:rPr>
          <w:rFonts w:ascii="Times New Roman" w:eastAsia="Times New Roman" w:hAnsi="Times New Roman" w:cs="Times New Roman"/>
          <w:sz w:val="26"/>
          <w:szCs w:val="26"/>
        </w:rPr>
        <w:t>, 2014.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7.Лебедева Л.В. Обучение дошкольников пересказу. Подготовительная группа. Учебно-методическое пособие. – М.:  Центр педагогического образования, 2014.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lastRenderedPageBreak/>
        <w:t>8.Лопухина И.С. 550 упражнений для развития речи,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Санкт-Петербург, 2004.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9.Микляева Н.В., Толстикова С.Н., </w:t>
      </w:r>
      <w:proofErr w:type="spellStart"/>
      <w:r w:rsidRPr="00BE00AF">
        <w:rPr>
          <w:rFonts w:ascii="Times New Roman" w:eastAsia="Times New Roman" w:hAnsi="Times New Roman" w:cs="Times New Roman"/>
          <w:sz w:val="26"/>
          <w:szCs w:val="26"/>
        </w:rPr>
        <w:t>Целикина</w:t>
      </w:r>
      <w:proofErr w:type="spellEnd"/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Н.П. </w:t>
      </w:r>
      <w:proofErr w:type="spellStart"/>
      <w:r w:rsidRPr="00BE00AF">
        <w:rPr>
          <w:rFonts w:ascii="Times New Roman" w:eastAsia="Times New Roman" w:hAnsi="Times New Roman" w:cs="Times New Roman"/>
          <w:sz w:val="26"/>
          <w:szCs w:val="26"/>
        </w:rPr>
        <w:t>Сказкотерапия</w:t>
      </w:r>
      <w:proofErr w:type="spellEnd"/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в ДОУ и семье,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ТЦ Сфера, -2010.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10.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Парамон Л. Упражнения на развитие речи для подготовки ребёнка к школе,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Вятка, 2005.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bCs/>
          <w:sz w:val="26"/>
          <w:szCs w:val="26"/>
        </w:rPr>
        <w:t>11.Ушакова О.С. Развитие связной речи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 Конспекты занятий.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М.: ТЦ «Сфера»,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12.Юрова Е.В. 250 упражнений для развития речи.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М.: </w:t>
      </w:r>
      <w:proofErr w:type="spellStart"/>
      <w:r w:rsidRPr="00BE00AF">
        <w:rPr>
          <w:rFonts w:ascii="Times New Roman" w:eastAsia="Times New Roman" w:hAnsi="Times New Roman" w:cs="Times New Roman"/>
          <w:sz w:val="26"/>
          <w:szCs w:val="26"/>
        </w:rPr>
        <w:t>Астрель</w:t>
      </w:r>
      <w:proofErr w:type="spellEnd"/>
      <w:r w:rsidRPr="00BE00AF">
        <w:rPr>
          <w:rFonts w:ascii="Times New Roman" w:eastAsia="Times New Roman" w:hAnsi="Times New Roman" w:cs="Times New Roman"/>
          <w:sz w:val="26"/>
          <w:szCs w:val="26"/>
        </w:rPr>
        <w:t>, 2008.</w:t>
      </w:r>
    </w:p>
    <w:p w:rsidR="001D6508" w:rsidRPr="00BE00AF" w:rsidRDefault="001D6508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573E6" w:rsidRPr="00BE00AF" w:rsidRDefault="004573E6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>Образовательная область «Художественно-эстетическое развитие»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Зацепина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М.Б. Музыкальное воспитание в детском саду (2-7 лет) ФГОС,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Комарова Т. С.  Изобразительная деятельность в детском саду. Младшая группа (3–4 года),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3.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Комарова Т. С. Изобразительная деятельность в детском саду. Средняя группа(4–5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4.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Комарова Т. С.  Изобразительная деятельность в детском саду. Старшая группа(5–6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5.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Комарова Т. С. Изобразительная деятельность в детском саду. Подготовительная к школе группа (6–7 лет),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6.Колдынина Д.Н. Детское творчество. Рисование с детьми 5-6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7.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Колдынина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Д.Н. Детское творчество. Рисование с детьми 6-7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8.Колдынина Д.Н. Детское творчество. Аппликация с детьми 3-4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9.Колдынина Д.Н. Детское творчество. Аппликация с детьми 4-5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10.Колдынина Д.Н. Детское творчество. Аппликация с детьми 5-6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11.Колдынина Д.Н. Детское творчество. Аппликация с детьми 6-7лет,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12.Колдынина Д.Н. Детское творчество. Лепка с детьми 3-4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13.Колдынина Д.Н. Детское творчество. Лепка с детьми 4-5 лет,</w:t>
      </w:r>
      <w:r w:rsidR="00CB0517" w:rsidRPr="00BE00AF">
        <w:rPr>
          <w:rFonts w:ascii="Times New Roman" w:hAnsi="Times New Roman" w:cs="Times New Roman"/>
          <w:sz w:val="26"/>
          <w:szCs w:val="26"/>
        </w:rPr>
        <w:t xml:space="preserve"> -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14.Колдынина Д.Н. Детское творчество. Лепка с детьми 5-6 лет,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-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15.Колдынина Д.Н. Детское творчество. Лепка с детьми 6-7 лет,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-</w:t>
      </w:r>
      <w:r w:rsidRPr="00BE00AF">
        <w:rPr>
          <w:rFonts w:ascii="Times New Roman" w:hAnsi="Times New Roman" w:cs="Times New Roman"/>
          <w:sz w:val="26"/>
          <w:szCs w:val="26"/>
        </w:rPr>
        <w:t xml:space="preserve"> 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>Образовательная область «Физическое развитие»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1.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Голубева Л.Г. Гимнастика и массаж маленьких.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М.: Мозаика-Синтез,2012.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2.Сценарии спортивных праздников и мероприятий для детей 3-7 лет/ автор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BE00AF">
        <w:rPr>
          <w:rFonts w:ascii="Times New Roman" w:eastAsia="Times New Roman" w:hAnsi="Times New Roman" w:cs="Times New Roman"/>
          <w:sz w:val="26"/>
          <w:szCs w:val="26"/>
        </w:rPr>
        <w:t>ост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авитель 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Подольская Е.И..- Волгоград: Учитель, 2009.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3.Пензулаева Л.И.  Физическая культура в детском саду: Подготовительная к школе группа (6–7 лет).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4.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Пензулаева Л.И. Оздоровительная гимнастика: комплексы упражнений для детей 3–7 лет.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5.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Пензулаева Л.И. Физическая культура в детском саду: Младшая группа (3–4года).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Мозаика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Синтез, 2016.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6.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Пензулаева Л.И. Физическая культура в детском саду: Старшая группа (5–6лет).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М.: Мозаика-Синтез, 2016.</w:t>
      </w:r>
    </w:p>
    <w:p w:rsidR="004573E6" w:rsidRPr="00BE00AF" w:rsidRDefault="004573E6" w:rsidP="004573E6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573E6" w:rsidRPr="00BE00AF" w:rsidRDefault="004573E6" w:rsidP="004573E6">
      <w:pPr>
        <w:spacing w:after="0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Методическое обеспечение части Программы, формируемой участниками образовательных отношений</w:t>
      </w:r>
    </w:p>
    <w:p w:rsidR="004573E6" w:rsidRPr="00BE00AF" w:rsidRDefault="004573E6" w:rsidP="004573E6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00AF">
        <w:rPr>
          <w:rFonts w:ascii="Times New Roman" w:hAnsi="Times New Roman" w:cs="Times New Roman"/>
          <w:b/>
          <w:sz w:val="26"/>
          <w:szCs w:val="26"/>
        </w:rPr>
        <w:t xml:space="preserve">Программа «Школа </w:t>
      </w:r>
      <w:proofErr w:type="spellStart"/>
      <w:r w:rsidRPr="00BE00AF">
        <w:rPr>
          <w:rFonts w:ascii="Times New Roman" w:hAnsi="Times New Roman" w:cs="Times New Roman"/>
          <w:b/>
          <w:sz w:val="26"/>
          <w:szCs w:val="26"/>
        </w:rPr>
        <w:t>Светофорика</w:t>
      </w:r>
      <w:proofErr w:type="spellEnd"/>
      <w:r w:rsidRPr="00BE00AF">
        <w:rPr>
          <w:rFonts w:ascii="Times New Roman" w:hAnsi="Times New Roman" w:cs="Times New Roman"/>
          <w:b/>
          <w:sz w:val="26"/>
          <w:szCs w:val="26"/>
        </w:rPr>
        <w:t>»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1. Основы безопасности. Поведения дошкольников: занятия, планирование, рекомендации./ Авторы-составители: О. В.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Чермашенцева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>.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 Волгоград: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Учитель, 2008.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2.ПДД для всей семьи – Оренбург, Орен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знак, 2002.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3.Степаненкова Э.Я., М.Ф.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Филенко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 xml:space="preserve"> Дошкольникам о ПДД.- М.: Просвещение,1975.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 xml:space="preserve">4. Три сигнала светофора: дидактические игры, сценарии вечеров и досуга. Для воспитателя детского сада: из опыта работы/В.А. </w:t>
      </w:r>
      <w:proofErr w:type="spellStart"/>
      <w:r w:rsidRPr="00BE00AF">
        <w:rPr>
          <w:rFonts w:ascii="Times New Roman" w:hAnsi="Times New Roman" w:cs="Times New Roman"/>
          <w:sz w:val="26"/>
          <w:szCs w:val="26"/>
        </w:rPr>
        <w:t>Добрякова</w:t>
      </w:r>
      <w:proofErr w:type="spellEnd"/>
      <w:r w:rsidRPr="00BE00AF">
        <w:rPr>
          <w:rFonts w:ascii="Times New Roman" w:hAnsi="Times New Roman" w:cs="Times New Roman"/>
          <w:sz w:val="26"/>
          <w:szCs w:val="26"/>
        </w:rPr>
        <w:t>.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 М.: Просвещение,1989.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5.Хавилов В.А. И всерьёз и в шутку. В помощь организаторам профилактической работы с детьми по ПДД. – Оренбург, Орен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-</w:t>
      </w:r>
      <w:r w:rsidR="00744083" w:rsidRPr="00BE00AF">
        <w:rPr>
          <w:rFonts w:ascii="Times New Roman" w:hAnsi="Times New Roman" w:cs="Times New Roman"/>
          <w:sz w:val="26"/>
          <w:szCs w:val="26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</w:rPr>
        <w:t>знак, 2003.</w:t>
      </w:r>
    </w:p>
    <w:p w:rsidR="004573E6" w:rsidRPr="00BE00AF" w:rsidRDefault="004573E6" w:rsidP="004573E6">
      <w:pPr>
        <w:spacing w:after="0" w:line="240" w:lineRule="auto"/>
        <w:ind w:right="5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6.</w:t>
      </w:r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«Воспитать пешехода» Программа по воспитанию у дошкольников безопасного поведения на улицах и дорогах. Авторы – составители: С.Е </w:t>
      </w:r>
      <w:proofErr w:type="spellStart"/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Клейман</w:t>
      </w:r>
      <w:proofErr w:type="spellEnd"/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Г.Ю. </w:t>
      </w:r>
      <w:proofErr w:type="spellStart"/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Байкова</w:t>
      </w:r>
      <w:proofErr w:type="spellEnd"/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744083"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="00744083"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Оренбург: ООО «Орен</w:t>
      </w:r>
      <w:r w:rsidR="00744083"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</w:t>
      </w:r>
      <w:r w:rsidRPr="00BE00AF">
        <w:rPr>
          <w:rFonts w:ascii="Times New Roman" w:hAnsi="Times New Roman" w:cs="Times New Roman"/>
          <w:sz w:val="26"/>
          <w:szCs w:val="26"/>
          <w:shd w:val="clear" w:color="auto" w:fill="FFFFFF"/>
        </w:rPr>
        <w:t>Знак»</w:t>
      </w:r>
      <w:r w:rsidRPr="00BE00AF">
        <w:rPr>
          <w:rFonts w:ascii="Times New Roman" w:hAnsi="Times New Roman" w:cs="Times New Roman"/>
          <w:sz w:val="26"/>
          <w:szCs w:val="26"/>
        </w:rPr>
        <w:t>, 2009.</w:t>
      </w:r>
    </w:p>
    <w:p w:rsidR="001140F6" w:rsidRPr="00BE00AF" w:rsidRDefault="00053E98" w:rsidP="00053E98">
      <w:pPr>
        <w:tabs>
          <w:tab w:val="left" w:pos="1142"/>
        </w:tabs>
        <w:spacing w:after="0" w:line="236" w:lineRule="auto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В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структуре учебного плана отражена реализация обязательной части образовательной программы дошкольного образования МБДОУ «Д/с №</w:t>
      </w:r>
      <w:r w:rsidR="00744083"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18» и части, формируемой участниками образовательных отношений.</w:t>
      </w:r>
    </w:p>
    <w:p w:rsidR="001140F6" w:rsidRPr="00BE00AF" w:rsidRDefault="001140F6" w:rsidP="00617314">
      <w:pPr>
        <w:spacing w:after="0" w:line="14" w:lineRule="exact"/>
        <w:ind w:right="-113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053E98" w:rsidP="00053E98">
      <w:pPr>
        <w:tabs>
          <w:tab w:val="left" w:pos="1288"/>
        </w:tabs>
        <w:spacing w:after="0" w:line="237" w:lineRule="auto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В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учебном плане объем образовательной деятельности по реализации обязательной части образовательной программы дошкольного образования составляет 8</w:t>
      </w:r>
      <w:r w:rsidR="00553660" w:rsidRPr="00BE00AF">
        <w:rPr>
          <w:rFonts w:ascii="Times New Roman" w:eastAsia="Times New Roman" w:hAnsi="Times New Roman" w:cs="Times New Roman"/>
          <w:sz w:val="26"/>
          <w:szCs w:val="26"/>
        </w:rPr>
        <w:t>5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 xml:space="preserve">%, и части, формируемой участниками образовательных отношений </w:t>
      </w:r>
      <w:r w:rsidR="00E2147A" w:rsidRPr="00BE00AF">
        <w:rPr>
          <w:rFonts w:ascii="Times New Roman" w:eastAsia="Times New Roman" w:hAnsi="Times New Roman" w:cs="Times New Roman"/>
          <w:sz w:val="26"/>
          <w:szCs w:val="26"/>
        </w:rPr>
        <w:t>1</w:t>
      </w:r>
      <w:r w:rsidR="00553660" w:rsidRPr="00BE00AF">
        <w:rPr>
          <w:rFonts w:ascii="Times New Roman" w:eastAsia="Times New Roman" w:hAnsi="Times New Roman" w:cs="Times New Roman"/>
          <w:sz w:val="26"/>
          <w:szCs w:val="26"/>
        </w:rPr>
        <w:t>5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% от общего объема образовательной деятельности.</w:t>
      </w:r>
    </w:p>
    <w:p w:rsidR="001140F6" w:rsidRPr="00BE00AF" w:rsidRDefault="001140F6" w:rsidP="004573E6">
      <w:pPr>
        <w:spacing w:after="0" w:line="17" w:lineRule="exact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053E98">
      <w:pPr>
        <w:spacing w:after="0" w:line="237" w:lineRule="auto"/>
        <w:ind w:right="-113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Учебный план регулирует объем образовательной нагрузки, определяет содержание и организацию образовательного процесса в пяти образовательных областях: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1140F6" w:rsidRPr="00BE00AF" w:rsidRDefault="001140F6" w:rsidP="004573E6">
      <w:pPr>
        <w:spacing w:after="0" w:line="14" w:lineRule="exact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573E6" w:rsidRPr="00BE00AF" w:rsidRDefault="001140F6" w:rsidP="004573E6">
      <w:pPr>
        <w:spacing w:after="0" w:line="234" w:lineRule="auto"/>
        <w:ind w:right="-113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Образовательные области реализуются через образовательную деятельность:</w:t>
      </w:r>
    </w:p>
    <w:p w:rsidR="004573E6" w:rsidRPr="00BE00AF" w:rsidRDefault="004573E6" w:rsidP="004573E6">
      <w:pPr>
        <w:spacing w:after="0" w:line="234" w:lineRule="auto"/>
        <w:ind w:right="-113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социально-коммуникативное развитие: «Социализация», «Безопасность», «Труд»;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4573E6" w:rsidRPr="00BE00AF" w:rsidRDefault="004573E6" w:rsidP="004573E6">
      <w:pPr>
        <w:spacing w:after="0" w:line="234" w:lineRule="auto"/>
        <w:ind w:right="-113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познавательное развитие: «Познавательно-исследовательская деятельность», «Ребенок и окружающий мир», «Формирование элементарных математических представлений» (далее - ФЭМП);</w:t>
      </w:r>
    </w:p>
    <w:p w:rsidR="001140F6" w:rsidRPr="00BE00AF" w:rsidRDefault="004573E6" w:rsidP="004573E6">
      <w:pPr>
        <w:spacing w:after="0" w:line="234" w:lineRule="auto"/>
        <w:ind w:right="-113"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речевое развитие: «Развитие речи», «Чтение художественной литературы»;</w:t>
      </w:r>
    </w:p>
    <w:p w:rsidR="001140F6" w:rsidRPr="00BE00AF" w:rsidRDefault="001140F6" w:rsidP="00617314">
      <w:pPr>
        <w:spacing w:after="0" w:line="13" w:lineRule="exact"/>
        <w:ind w:right="-113"/>
        <w:rPr>
          <w:rFonts w:ascii="Times New Roman" w:hAnsi="Times New Roman" w:cs="Times New Roman"/>
          <w:sz w:val="26"/>
          <w:szCs w:val="26"/>
        </w:rPr>
      </w:pPr>
    </w:p>
    <w:p w:rsidR="004573E6" w:rsidRPr="00BE00AF" w:rsidRDefault="00D20B75" w:rsidP="004573E6">
      <w:pPr>
        <w:spacing w:after="0" w:line="237" w:lineRule="auto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proofErr w:type="gramStart"/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художественно-эстетическое развитие – «Приобщение к искусству», «Рисование», «Лепка», «Аппликация», «Конструирование», «Музыкальная деятельность»;</w:t>
      </w:r>
      <w:proofErr w:type="gramEnd"/>
    </w:p>
    <w:p w:rsidR="001140F6" w:rsidRPr="00BE00AF" w:rsidRDefault="004573E6" w:rsidP="004573E6">
      <w:pPr>
        <w:spacing w:after="0" w:line="237" w:lineRule="auto"/>
        <w:ind w:right="-11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       -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физическое развитие – «Занятие по физическому развитию», «Здоровье».</w:t>
      </w:r>
    </w:p>
    <w:p w:rsidR="001140F6" w:rsidRPr="00BE00AF" w:rsidRDefault="001140F6" w:rsidP="0003272B">
      <w:pPr>
        <w:spacing w:after="0" w:line="12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053E98">
      <w:pPr>
        <w:numPr>
          <w:ilvl w:val="1"/>
          <w:numId w:val="3"/>
        </w:numPr>
        <w:tabs>
          <w:tab w:val="left" w:pos="860"/>
        </w:tabs>
        <w:spacing w:after="0" w:line="234" w:lineRule="auto"/>
        <w:ind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учебном </w:t>
      </w:r>
      <w:proofErr w:type="gramStart"/>
      <w:r w:rsidRPr="00BE00AF">
        <w:rPr>
          <w:rFonts w:ascii="Times New Roman" w:eastAsia="Times New Roman" w:hAnsi="Times New Roman" w:cs="Times New Roman"/>
          <w:sz w:val="26"/>
          <w:szCs w:val="26"/>
        </w:rPr>
        <w:t>плане</w:t>
      </w:r>
      <w:proofErr w:type="gramEnd"/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определено время на реализацию Программы в процессе занятий.</w:t>
      </w:r>
    </w:p>
    <w:p w:rsidR="001140F6" w:rsidRPr="00BE00AF" w:rsidRDefault="001140F6" w:rsidP="0089629F">
      <w:pPr>
        <w:spacing w:after="0" w:line="2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89629F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Продолжительность занятий для детей:</w:t>
      </w:r>
    </w:p>
    <w:p w:rsidR="0003272B" w:rsidRPr="00BE00AF" w:rsidRDefault="0003272B" w:rsidP="0089629F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- в группе раннего возраста (от 1,5 до 2 лет) – не более 10 минут;</w:t>
      </w:r>
    </w:p>
    <w:p w:rsidR="001140F6" w:rsidRPr="00BE00AF" w:rsidRDefault="001140F6" w:rsidP="0003272B">
      <w:pPr>
        <w:spacing w:after="0" w:line="12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03272B" w:rsidRPr="00BE00AF" w:rsidRDefault="0003272B" w:rsidP="0003272B">
      <w:pPr>
        <w:pStyle w:val="23"/>
        <w:shd w:val="clear" w:color="auto" w:fill="auto"/>
        <w:tabs>
          <w:tab w:val="left" w:pos="863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- во 2 младшей группе (от 3 до 4 лет) - не более 15 минут;</w:t>
      </w:r>
    </w:p>
    <w:p w:rsidR="0003272B" w:rsidRPr="00BE00AF" w:rsidRDefault="0003272B" w:rsidP="0003272B">
      <w:pPr>
        <w:pStyle w:val="23"/>
        <w:shd w:val="clear" w:color="auto" w:fill="auto"/>
        <w:tabs>
          <w:tab w:val="left" w:pos="830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- в средней группе (от 4 до 5 лет) - не более 20 минут;</w:t>
      </w:r>
    </w:p>
    <w:p w:rsidR="0003272B" w:rsidRPr="00BE00AF" w:rsidRDefault="0003272B" w:rsidP="0003272B">
      <w:pPr>
        <w:pStyle w:val="23"/>
        <w:shd w:val="clear" w:color="auto" w:fill="auto"/>
        <w:tabs>
          <w:tab w:val="left" w:pos="758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-в старшей группе (от 5 до 6 лет) - не более 25 минут;</w:t>
      </w:r>
    </w:p>
    <w:p w:rsidR="0003272B" w:rsidRPr="00BE00AF" w:rsidRDefault="0003272B" w:rsidP="0003272B">
      <w:pPr>
        <w:pStyle w:val="23"/>
        <w:shd w:val="clear" w:color="auto" w:fill="auto"/>
        <w:tabs>
          <w:tab w:val="left" w:pos="927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 xml:space="preserve">-в подготовительной группе (от 6 до 7 лет) - не более 30 минут. </w:t>
      </w:r>
    </w:p>
    <w:p w:rsidR="001140F6" w:rsidRPr="00BE00AF" w:rsidRDefault="001140F6" w:rsidP="0003272B">
      <w:pPr>
        <w:spacing w:after="0" w:line="234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Максимально допустимый объем образовательной нагрузки в первой половине дня не превышает:</w:t>
      </w:r>
    </w:p>
    <w:p w:rsidR="001140F6" w:rsidRPr="00BE00AF" w:rsidRDefault="001140F6" w:rsidP="0003272B">
      <w:pPr>
        <w:spacing w:after="0" w:line="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272B" w:rsidRPr="00BE00AF" w:rsidRDefault="0003272B" w:rsidP="0003272B">
      <w:pPr>
        <w:pStyle w:val="23"/>
        <w:shd w:val="clear" w:color="auto" w:fill="auto"/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- в группе раннего возраста (1-2 лет) – 20 мин;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во 2 младшей группе (от 3 до 4 лет) - 30 мин;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 средней группе (от 4 до 5 лет) - 40 мин;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lastRenderedPageBreak/>
        <w:t>в старшей группе (от 5 до 6 лет) - 45 мин;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 подготовительной группе (от 6 до 7 лет) - 1,5 часа.</w:t>
      </w:r>
    </w:p>
    <w:p w:rsidR="001140F6" w:rsidRPr="00BE00AF" w:rsidRDefault="001140F6" w:rsidP="001D6508">
      <w:pPr>
        <w:numPr>
          <w:ilvl w:val="0"/>
          <w:numId w:val="4"/>
        </w:numPr>
        <w:tabs>
          <w:tab w:val="left" w:pos="896"/>
        </w:tabs>
        <w:spacing w:after="0" w:line="235" w:lineRule="auto"/>
        <w:ind w:firstLine="56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середине времени, отведенного на занятие, проводится физкультурная минутка. Перерывы между периодами занятий составляют - не менее 10 минут.</w:t>
      </w:r>
    </w:p>
    <w:p w:rsidR="0003272B" w:rsidRPr="00BE00AF" w:rsidRDefault="001140F6" w:rsidP="0003272B">
      <w:pPr>
        <w:spacing w:after="0" w:line="237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Занятие с детьми старшего дошкольного возраста осуществляется во второй половине дня после дневного сна, ее продолжительность составляет не более 25-30 минут в день. В середине занятия статического характера проводятся физкультурные минутки.</w:t>
      </w:r>
    </w:p>
    <w:p w:rsidR="001140F6" w:rsidRPr="00BE00AF" w:rsidRDefault="001140F6" w:rsidP="0003272B">
      <w:pPr>
        <w:spacing w:after="0" w:line="237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Занятия, требующие повышенной познавательной активности и умственного напряжения детей, организуется в первую половину дня. Для профилактики утомления детей они сочетается с занятиями по физическому развитию и музыкальной деятельности.</w:t>
      </w:r>
    </w:p>
    <w:p w:rsidR="001140F6" w:rsidRPr="00BE00AF" w:rsidRDefault="001140F6" w:rsidP="0003272B">
      <w:pPr>
        <w:spacing w:after="0" w:line="1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053E98" w:rsidP="0003272B">
      <w:pPr>
        <w:spacing w:after="0" w:line="235" w:lineRule="auto"/>
        <w:ind w:firstLine="4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Занятия по физическому развитию для детей в возрасте от 3 до 7 лет организуются 3 раза в неделю.</w:t>
      </w:r>
    </w:p>
    <w:p w:rsidR="001140F6" w:rsidRPr="00BE00AF" w:rsidRDefault="001140F6" w:rsidP="0003272B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272B" w:rsidRPr="00BE00AF" w:rsidRDefault="001140F6" w:rsidP="0003272B">
      <w:pPr>
        <w:spacing w:after="0" w:line="234" w:lineRule="auto"/>
        <w:ind w:firstLine="42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Длительность занятия по физическому развитию зависит от возраста детей и составляет:</w:t>
      </w:r>
    </w:p>
    <w:p w:rsidR="0003272B" w:rsidRPr="00BE00AF" w:rsidRDefault="0003272B" w:rsidP="0003272B">
      <w:pPr>
        <w:spacing w:after="0" w:line="234" w:lineRule="auto"/>
        <w:ind w:left="-397" w:firstLine="427"/>
        <w:rPr>
          <w:rFonts w:ascii="Times New Roman" w:hAnsi="Times New Roman" w:cs="Times New Roman"/>
          <w:sz w:val="26"/>
          <w:szCs w:val="26"/>
        </w:rPr>
      </w:pPr>
      <w:r w:rsidRPr="00BE00AF">
        <w:rPr>
          <w:rFonts w:ascii="Times New Roman" w:hAnsi="Times New Roman" w:cs="Times New Roman"/>
          <w:sz w:val="26"/>
          <w:szCs w:val="26"/>
        </w:rPr>
        <w:t>-  в группе раннего возраста – 10 мин.,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во 2 младшей группе - 15 мин.,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8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 средней группе - 20 мин.,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4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 старшей группе - 25 мин.,</w:t>
      </w:r>
    </w:p>
    <w:p w:rsidR="0003272B" w:rsidRPr="00BE00AF" w:rsidRDefault="0003272B" w:rsidP="001D6508">
      <w:pPr>
        <w:pStyle w:val="23"/>
        <w:numPr>
          <w:ilvl w:val="0"/>
          <w:numId w:val="5"/>
        </w:numPr>
        <w:shd w:val="clear" w:color="auto" w:fill="auto"/>
        <w:tabs>
          <w:tab w:val="left" w:pos="178"/>
        </w:tabs>
        <w:spacing w:line="276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>в подготовительной группе - 30 мин.</w:t>
      </w:r>
    </w:p>
    <w:p w:rsidR="0003272B" w:rsidRPr="00BE00AF" w:rsidRDefault="004573E6" w:rsidP="0003272B">
      <w:pPr>
        <w:spacing w:after="0"/>
        <w:ind w:hanging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Один раз в неделю, для детей 5-7 лет, круглогодично занятия по</w:t>
      </w:r>
      <w:r w:rsid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физическому развитию проводится на открытом воздухе. Занятия по физическому развитию на открытом воздухе проводят при отсутствии у детей</w:t>
      </w:r>
      <w:r w:rsid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медицинских противопоказаний и наличии у них спортивной одежды, соответствующей погодным условиям.</w:t>
      </w:r>
    </w:p>
    <w:p w:rsidR="00717242" w:rsidRPr="00BE00AF" w:rsidRDefault="00717242" w:rsidP="00717242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теплый период, при благоприятных метеорологических условиях, занятия по физическому развитию организовываются на открытом воздухе. Занятия по физическому развитию проводятся с учетом здоровья детей при постоянном контроле со стороны медицинского работника.</w:t>
      </w:r>
    </w:p>
    <w:p w:rsidR="00717242" w:rsidRPr="00BE00AF" w:rsidRDefault="00717242" w:rsidP="00717242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Задачи образовательных областей образовательной программы дошкольного образования реализуются также в совместной деятельности педагога с детьми, другими детьми, самостоятельной деятельности при проведении режимных моментов ежедневно в различных видах детской деятельности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140F6" w:rsidRPr="00BE00AF" w:rsidRDefault="00717242" w:rsidP="00717242">
      <w:pPr>
        <w:spacing w:after="0"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="00BE00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Во время летнего оздоровительного периода, в Учреждении занятия не проводятся, кроме занятий по физическому развитию. Образовательная деятельность с детьми во время каникул и летнего оздоровительного периода осуществляется в совместной деятельности педагога с детьми, другими детьми, самостоятельной деятельности детей при проведении режимных моментов в различных видах детской деятельности.</w:t>
      </w:r>
    </w:p>
    <w:p w:rsidR="001140F6" w:rsidRPr="00BE00AF" w:rsidRDefault="001140F6" w:rsidP="0003272B">
      <w:pPr>
        <w:spacing w:after="0" w:line="1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03272B">
      <w:pPr>
        <w:spacing w:after="0" w:line="236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В дошкольном образовательном учреждении с детьми групп общеразвивающей направленности работа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т специалист – 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музыкальны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руководител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140F6" w:rsidRPr="00BE00AF" w:rsidRDefault="001140F6" w:rsidP="0003272B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03272B">
      <w:pPr>
        <w:spacing w:after="0" w:line="237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Музыкальны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й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руководител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ь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осуществля</w:t>
      </w:r>
      <w:r w:rsidR="0003272B" w:rsidRPr="00BE00AF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>т реализацию целей и задач образовательной области «Художественно эстетическое развитие» во время проведения музыкальной деятельности во всех возрастных группах- 2 раза в неделю согласно расписанию занятий.</w:t>
      </w:r>
    </w:p>
    <w:p w:rsidR="001140F6" w:rsidRPr="00BE00AF" w:rsidRDefault="001140F6" w:rsidP="0003272B">
      <w:pPr>
        <w:spacing w:after="0" w:line="1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03272B" w:rsidP="0003272B">
      <w:pPr>
        <w:spacing w:after="0" w:line="234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BE00AF">
        <w:rPr>
          <w:rFonts w:ascii="Times New Roman" w:eastAsia="Times New Roman" w:hAnsi="Times New Roman" w:cs="Times New Roman"/>
          <w:sz w:val="26"/>
          <w:szCs w:val="26"/>
        </w:rPr>
        <w:t>Ч</w:t>
      </w:r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>асть образовательной программы дошкольного образования, формируемая участниками образовательных отношений представлена</w:t>
      </w:r>
      <w:proofErr w:type="gramEnd"/>
      <w:r w:rsidR="001140F6" w:rsidRPr="00BE00AF">
        <w:rPr>
          <w:rFonts w:ascii="Times New Roman" w:eastAsia="Times New Roman" w:hAnsi="Times New Roman" w:cs="Times New Roman"/>
          <w:sz w:val="26"/>
          <w:szCs w:val="26"/>
        </w:rPr>
        <w:t xml:space="preserve"> программами:</w:t>
      </w:r>
    </w:p>
    <w:p w:rsidR="001140F6" w:rsidRPr="00BE00AF" w:rsidRDefault="001140F6" w:rsidP="0003272B">
      <w:pPr>
        <w:spacing w:after="0" w:line="1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272B" w:rsidRPr="00BE00AF" w:rsidRDefault="00717242" w:rsidP="0003272B">
      <w:pPr>
        <w:pStyle w:val="23"/>
        <w:shd w:val="clear" w:color="auto" w:fill="auto"/>
        <w:tabs>
          <w:tab w:val="left" w:pos="739"/>
        </w:tabs>
        <w:spacing w:line="240" w:lineRule="auto"/>
        <w:ind w:firstLine="0"/>
        <w:jc w:val="both"/>
        <w:rPr>
          <w:sz w:val="26"/>
          <w:szCs w:val="26"/>
        </w:rPr>
      </w:pPr>
      <w:r w:rsidRPr="00BE00AF">
        <w:rPr>
          <w:sz w:val="26"/>
          <w:szCs w:val="26"/>
        </w:rPr>
        <w:t xml:space="preserve">     </w:t>
      </w:r>
      <w:proofErr w:type="gramStart"/>
      <w:r w:rsidR="0003272B" w:rsidRPr="00BE00AF">
        <w:rPr>
          <w:sz w:val="26"/>
          <w:szCs w:val="26"/>
        </w:rPr>
        <w:t xml:space="preserve">- программа «Школа </w:t>
      </w:r>
      <w:proofErr w:type="spellStart"/>
      <w:r w:rsidR="0003272B" w:rsidRPr="00BE00AF">
        <w:rPr>
          <w:sz w:val="26"/>
          <w:szCs w:val="26"/>
        </w:rPr>
        <w:t>Светофорика</w:t>
      </w:r>
      <w:proofErr w:type="spellEnd"/>
      <w:r w:rsidR="00D51488" w:rsidRPr="00BE00AF">
        <w:rPr>
          <w:sz w:val="26"/>
          <w:szCs w:val="26"/>
        </w:rPr>
        <w:t>» реализуется в течение</w:t>
      </w:r>
      <w:r w:rsidRPr="00BE00AF">
        <w:rPr>
          <w:sz w:val="26"/>
          <w:szCs w:val="26"/>
        </w:rPr>
        <w:t xml:space="preserve"> </w:t>
      </w:r>
      <w:r w:rsidR="0003272B" w:rsidRPr="00BE00AF">
        <w:rPr>
          <w:sz w:val="26"/>
          <w:szCs w:val="26"/>
        </w:rPr>
        <w:t xml:space="preserve">2-х лет с детьми  5-7 лет  в рамках образовательной области «Социально-коммуникативное развитие»: в группах общеразвивающей направленности для детей 5-6 лет ежедневно, через совместную деятельность взрослых и детей (30 минут), самостоятельную </w:t>
      </w:r>
      <w:r w:rsidR="0003272B" w:rsidRPr="00BE00AF">
        <w:rPr>
          <w:sz w:val="26"/>
          <w:szCs w:val="26"/>
        </w:rPr>
        <w:lastRenderedPageBreak/>
        <w:t>деятельность детей (25 минут), в режимных моментах (15 мин),</w:t>
      </w:r>
      <w:r w:rsidR="00BE00AF">
        <w:rPr>
          <w:sz w:val="26"/>
          <w:szCs w:val="26"/>
        </w:rPr>
        <w:t xml:space="preserve"> </w:t>
      </w:r>
      <w:r w:rsidR="0003272B" w:rsidRPr="00BE00AF">
        <w:rPr>
          <w:sz w:val="26"/>
          <w:szCs w:val="26"/>
        </w:rPr>
        <w:t>один раз в неделю, во вторую половину дня (25минут) через занятие;</w:t>
      </w:r>
      <w:proofErr w:type="gramEnd"/>
      <w:r w:rsidR="0003272B" w:rsidRPr="00BE00AF">
        <w:rPr>
          <w:sz w:val="26"/>
          <w:szCs w:val="26"/>
        </w:rPr>
        <w:t xml:space="preserve">  в  группах общеразвивающей направленности для детей 6-7 лет один раз в неделю, во вторую половину дня (30 минут) через занятие, а также ежедневно, через совместную деятельность взрослых и детей (20 минут), самостоятельную деятельность детей (20 минут), в режимных моментах (15 мин).</w:t>
      </w:r>
    </w:p>
    <w:p w:rsidR="001140F6" w:rsidRPr="00BE00AF" w:rsidRDefault="001140F6" w:rsidP="0003272B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140F6" w:rsidRPr="00BE00AF" w:rsidRDefault="001140F6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E00AF">
        <w:rPr>
          <w:rFonts w:ascii="Times New Roman" w:eastAsia="Times New Roman" w:hAnsi="Times New Roman" w:cs="Times New Roman"/>
          <w:sz w:val="26"/>
          <w:szCs w:val="26"/>
        </w:rPr>
        <w:t>Летняя оздоровительная работа осуществляется с 1 июня 20</w:t>
      </w:r>
      <w:r w:rsidR="00B21CCC" w:rsidRPr="00BE00AF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3E98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года по 31 августа 20</w:t>
      </w:r>
      <w:r w:rsidR="00B21CCC" w:rsidRPr="00BE00AF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3E98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BE00AF">
        <w:rPr>
          <w:rFonts w:ascii="Times New Roman" w:eastAsia="Times New Roman" w:hAnsi="Times New Roman" w:cs="Times New Roman"/>
          <w:sz w:val="26"/>
          <w:szCs w:val="26"/>
        </w:rPr>
        <w:t xml:space="preserve"> года в соответствии с календарным учебным графиком.</w:t>
      </w: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1488" w:rsidRPr="00BE00AF" w:rsidRDefault="00D51488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51488" w:rsidRPr="00BE00AF" w:rsidRDefault="00D51488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B197C" w:rsidRPr="00BE00AF" w:rsidRDefault="00FB197C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7242" w:rsidRPr="00BE00AF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7242" w:rsidRPr="00BE00AF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7242" w:rsidRPr="00BE00AF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17242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Default="00CA61B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33AF" w:rsidRDefault="00F333AF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242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242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242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242" w:rsidRDefault="00717242" w:rsidP="0003272B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1B2" w:rsidRPr="0059128D" w:rsidRDefault="00CA61B2" w:rsidP="00CA6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  <w:r w:rsidR="0059128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9128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9128D">
        <w:rPr>
          <w:rFonts w:ascii="Times New Roman" w:hAnsi="Times New Roman" w:cs="Times New Roman"/>
          <w:sz w:val="24"/>
          <w:szCs w:val="24"/>
        </w:rPr>
        <w:t>3</w:t>
      </w:r>
    </w:p>
    <w:p w:rsidR="00CA61B2" w:rsidRPr="0059128D" w:rsidRDefault="00CA61B2" w:rsidP="00CA61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к приказу №17</w:t>
      </w:r>
      <w:r w:rsidR="0059128D" w:rsidRPr="0059128D">
        <w:rPr>
          <w:rFonts w:ascii="Times New Roman" w:hAnsi="Times New Roman" w:cs="Times New Roman"/>
          <w:sz w:val="24"/>
          <w:szCs w:val="24"/>
        </w:rPr>
        <w:t>9</w:t>
      </w:r>
      <w:r w:rsidRPr="0059128D">
        <w:rPr>
          <w:rFonts w:ascii="Times New Roman" w:hAnsi="Times New Roman" w:cs="Times New Roman"/>
          <w:sz w:val="24"/>
          <w:szCs w:val="24"/>
        </w:rPr>
        <w:t xml:space="preserve"> от 2</w:t>
      </w:r>
      <w:r w:rsidR="0059128D" w:rsidRPr="0059128D">
        <w:rPr>
          <w:rFonts w:ascii="Times New Roman" w:hAnsi="Times New Roman" w:cs="Times New Roman"/>
          <w:sz w:val="24"/>
          <w:szCs w:val="24"/>
        </w:rPr>
        <w:t>8</w:t>
      </w:r>
      <w:r w:rsidRPr="0059128D">
        <w:rPr>
          <w:rFonts w:ascii="Times New Roman" w:hAnsi="Times New Roman" w:cs="Times New Roman"/>
          <w:sz w:val="24"/>
          <w:szCs w:val="24"/>
        </w:rPr>
        <w:t>.08.2020</w:t>
      </w:r>
    </w:p>
    <w:p w:rsidR="00CA61B2" w:rsidRDefault="00CA61B2" w:rsidP="00CA61B2">
      <w:pPr>
        <w:pStyle w:val="a4"/>
        <w:framePr w:w="4180" w:h="1684" w:hRule="exact" w:hSpace="180" w:wrap="around" w:vAnchor="text" w:hAnchor="page" w:x="7506" w:y="109"/>
        <w:spacing w:after="0" w:line="300" w:lineRule="auto"/>
        <w:ind w:left="0"/>
        <w:rPr>
          <w:rFonts w:ascii="Times New Roman" w:hAnsi="Times New Roman" w:cs="Times New Roman"/>
          <w:sz w:val="28"/>
        </w:rPr>
      </w:pPr>
      <w:r w:rsidRPr="0093513E">
        <w:rPr>
          <w:rFonts w:ascii="Times New Roman" w:hAnsi="Times New Roman" w:cs="Times New Roman"/>
          <w:sz w:val="28"/>
        </w:rPr>
        <w:t>Утверждаю:                                        Заведующий МБДОУ «Д/с №18»                                                    ____________ Борисова Л.Н.</w:t>
      </w:r>
    </w:p>
    <w:p w:rsidR="00CA61B2" w:rsidRDefault="00CA61B2" w:rsidP="00CA61B2">
      <w:pPr>
        <w:framePr w:w="4180" w:h="1684" w:hRule="exact" w:hSpace="180" w:wrap="around" w:vAnchor="text" w:hAnchor="page" w:x="7506" w:y="109"/>
        <w:spacing w:after="0"/>
        <w:rPr>
          <w:rFonts w:ascii="Times New Roman" w:hAnsi="Times New Roman" w:cs="Times New Roman"/>
          <w:b/>
        </w:rPr>
      </w:pPr>
      <w:r w:rsidRPr="0093513E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28</w:t>
      </w:r>
      <w:r w:rsidRPr="0093513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Pr="009351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августа   </w:t>
      </w:r>
      <w:r w:rsidRPr="0093513E">
        <w:rPr>
          <w:rFonts w:ascii="Times New Roman" w:hAnsi="Times New Roman" w:cs="Times New Roman"/>
          <w:sz w:val="28"/>
        </w:rPr>
        <w:t>2020г.</w:t>
      </w:r>
    </w:p>
    <w:p w:rsidR="00CA61B2" w:rsidRPr="0093513E" w:rsidRDefault="00CA61B2" w:rsidP="00CA61B2">
      <w:pPr>
        <w:pStyle w:val="a4"/>
        <w:framePr w:w="4180" w:h="1684" w:hRule="exact" w:hSpace="180" w:wrap="around" w:vAnchor="text" w:hAnchor="page" w:x="7506" w:y="109"/>
        <w:spacing w:line="300" w:lineRule="auto"/>
        <w:ind w:left="0"/>
        <w:rPr>
          <w:rFonts w:ascii="Times New Roman" w:hAnsi="Times New Roman" w:cs="Times New Roman"/>
          <w:sz w:val="28"/>
        </w:rPr>
      </w:pPr>
    </w:p>
    <w:p w:rsidR="00CA61B2" w:rsidRDefault="00CA61B2" w:rsidP="00CA61B2">
      <w:pPr>
        <w:spacing w:after="0"/>
        <w:jc w:val="right"/>
        <w:rPr>
          <w:rFonts w:ascii="Times New Roman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</w:p>
    <w:p w:rsidR="00FB197C" w:rsidRPr="00FB197C" w:rsidRDefault="00CA61B2" w:rsidP="00FB197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</w:t>
      </w:r>
      <w:r w:rsidR="00FB197C" w:rsidRPr="00FB197C">
        <w:rPr>
          <w:rFonts w:ascii="Times New Roman" w:hAnsi="Times New Roman" w:cs="Times New Roman"/>
          <w:b/>
        </w:rPr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hAnsi="Times New Roman" w:cs="Times New Roman"/>
          <w:b/>
        </w:rPr>
      </w:pPr>
      <w:r w:rsidRPr="00FB197C">
        <w:rPr>
          <w:rFonts w:ascii="Times New Roman" w:hAnsi="Times New Roman" w:cs="Times New Roman"/>
          <w:b/>
        </w:rPr>
        <w:t>группа раннего возраста (1,5-2)</w:t>
      </w:r>
    </w:p>
    <w:p w:rsidR="00FB197C" w:rsidRPr="00FB197C" w:rsidRDefault="00FB197C" w:rsidP="00FB197C">
      <w:pPr>
        <w:spacing w:after="0"/>
        <w:jc w:val="center"/>
        <w:rPr>
          <w:rFonts w:ascii="Times New Roman" w:hAnsi="Times New Roman" w:cs="Times New Roman"/>
          <w:b/>
        </w:rPr>
      </w:pPr>
      <w:r w:rsidRPr="00FB197C">
        <w:rPr>
          <w:rFonts w:ascii="Times New Roman" w:hAnsi="Times New Roman" w:cs="Times New Roman"/>
          <w:b/>
        </w:rPr>
        <w:t>(холодный период)</w:t>
      </w:r>
    </w:p>
    <w:tbl>
      <w:tblPr>
        <w:tblStyle w:val="a3"/>
        <w:tblW w:w="10159" w:type="dxa"/>
        <w:jc w:val="center"/>
        <w:tblInd w:w="-807" w:type="dxa"/>
        <w:tblLook w:val="04A0"/>
      </w:tblPr>
      <w:tblGrid>
        <w:gridCol w:w="564"/>
        <w:gridCol w:w="617"/>
        <w:gridCol w:w="5743"/>
        <w:gridCol w:w="1611"/>
        <w:gridCol w:w="1624"/>
      </w:tblGrid>
      <w:tr w:rsidR="00FB197C" w:rsidRPr="00FB197C" w:rsidTr="00CA61B2">
        <w:trPr>
          <w:trHeight w:val="488"/>
          <w:jc w:val="center"/>
        </w:trPr>
        <w:tc>
          <w:tcPr>
            <w:tcW w:w="56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СД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Время в режиме дня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Длительность</w:t>
            </w:r>
          </w:p>
        </w:tc>
      </w:tr>
      <w:tr w:rsidR="00FB197C" w:rsidRPr="00FB197C" w:rsidTr="00CA61B2">
        <w:trPr>
          <w:trHeight w:val="526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Прием детей, совместная деятельность с детьми</w:t>
            </w:r>
          </w:p>
          <w:p w:rsidR="00FB197C" w:rsidRPr="00FB197C" w:rsidRDefault="00FB197C" w:rsidP="00FB197C">
            <w:pPr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Самостоятельная деятельность (игры), совместная деятельность педагога с детьми</w:t>
            </w:r>
          </w:p>
        </w:tc>
        <w:tc>
          <w:tcPr>
            <w:tcW w:w="1611" w:type="dxa"/>
            <w:vAlign w:val="bottom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</w:p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8.00-8.15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</w:p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Утренняя гимнастика 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8.15-8.20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Подготовка к завтраку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8.20-8.25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8.25-8.35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8.35-8.50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hAnsi="Times New Roman" w:cs="Times New Roman"/>
              </w:rPr>
              <w:t xml:space="preserve"> ОД)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8.50-9.00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5 мин</w:t>
            </w:r>
          </w:p>
        </w:tc>
      </w:tr>
      <w:tr w:rsidR="00FB197C" w:rsidRPr="00FB197C" w:rsidTr="00CA61B2">
        <w:trPr>
          <w:trHeight w:val="214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      8.</w:t>
            </w:r>
          </w:p>
        </w:tc>
        <w:tc>
          <w:tcPr>
            <w:tcW w:w="617" w:type="dxa"/>
          </w:tcPr>
          <w:p w:rsidR="00FB197C" w:rsidRPr="00FB197C" w:rsidRDefault="00FB197C" w:rsidP="00FB197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Образовательная деятельность   (1 подгруппа)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9.00-9.10</w:t>
            </w:r>
          </w:p>
          <w:p w:rsidR="00FB197C" w:rsidRPr="00FB197C" w:rsidRDefault="00FB197C" w:rsidP="00FB197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hAnsi="Times New Roman" w:cs="Times New Roman"/>
              </w:rPr>
              <w:t xml:space="preserve"> ОД)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9.10- 9.20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251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Образовательная деятельность   (2 подгруппа)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9.20- 9.30</w:t>
            </w:r>
          </w:p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56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9.30-9.45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9.45-9.50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Подготовка к прогулке, самостоятельная деятельность 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9.50-10.05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15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Прогулка, совместная деятельность педагога с детьми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10.05-11.20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 ч.15мин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11.20-11.30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56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11.30-11.40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    11.40-12.00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20 мин</w:t>
            </w:r>
          </w:p>
        </w:tc>
      </w:tr>
      <w:tr w:rsidR="00FB197C" w:rsidRPr="00FB197C" w:rsidTr="00CA61B2">
        <w:trPr>
          <w:trHeight w:val="56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    12.00-12.10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280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Сон 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 xml:space="preserve">    12.10-15.10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3 ч</w:t>
            </w:r>
          </w:p>
        </w:tc>
      </w:tr>
      <w:tr w:rsidR="00FB197C" w:rsidRPr="00FB197C" w:rsidTr="00CA61B2">
        <w:trPr>
          <w:trHeight w:val="24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15.10-15.20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</w:rPr>
            </w:pPr>
            <w:r w:rsidRPr="00FB197C">
              <w:rPr>
                <w:rFonts w:ascii="Times New Roman" w:hAnsi="Times New Roman" w:cs="Times New Roman"/>
              </w:rPr>
              <w:t>10 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15.10-15.20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4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15.20-15.30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 (1 подгруппа)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15.30-15.40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4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15.40-15.50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 (2 подгруппа)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15.50-16.00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16.00-16.10 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16.10-16.25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16.25-16.35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4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16.40-16.50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3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Прогулка, самостоятельная деятельность,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, взаимодействие с семьёй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16.45-18.30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45 мин</w:t>
            </w:r>
          </w:p>
        </w:tc>
      </w:tr>
      <w:tr w:rsidR="00FB197C" w:rsidRPr="00FB197C" w:rsidTr="00CA61B2">
        <w:trPr>
          <w:trHeight w:val="249"/>
          <w:jc w:val="center"/>
        </w:trPr>
        <w:tc>
          <w:tcPr>
            <w:tcW w:w="564" w:type="dxa"/>
          </w:tcPr>
          <w:p w:rsidR="00FB197C" w:rsidRPr="00FB197C" w:rsidRDefault="00FB197C" w:rsidP="001D6508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743" w:type="dxa"/>
          </w:tcPr>
          <w:p w:rsidR="00FB197C" w:rsidRPr="00FB197C" w:rsidRDefault="00FB197C" w:rsidP="00FB197C">
            <w:pPr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Уход детей домой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18.30</w:t>
            </w: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FB197C" w:rsidRPr="00FB197C" w:rsidTr="00CA61B2">
        <w:trPr>
          <w:trHeight w:val="218"/>
          <w:jc w:val="center"/>
        </w:trPr>
        <w:tc>
          <w:tcPr>
            <w:tcW w:w="6924" w:type="dxa"/>
            <w:gridSpan w:val="3"/>
          </w:tcPr>
          <w:p w:rsidR="00FB197C" w:rsidRPr="00FB197C" w:rsidRDefault="00FB197C" w:rsidP="00FB197C">
            <w:pPr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Сон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3 ч</w:t>
            </w:r>
          </w:p>
        </w:tc>
      </w:tr>
      <w:tr w:rsidR="00FB197C" w:rsidRPr="00FB197C" w:rsidTr="00CA61B2">
        <w:trPr>
          <w:trHeight w:val="228"/>
          <w:jc w:val="center"/>
        </w:trPr>
        <w:tc>
          <w:tcPr>
            <w:tcW w:w="6924" w:type="dxa"/>
            <w:gridSpan w:val="3"/>
          </w:tcPr>
          <w:p w:rsidR="00FB197C" w:rsidRPr="00FB197C" w:rsidRDefault="00FB197C" w:rsidP="00FB197C">
            <w:pPr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 xml:space="preserve">3 ч </w:t>
            </w:r>
          </w:p>
        </w:tc>
      </w:tr>
      <w:tr w:rsidR="00FB197C" w:rsidRPr="00FB197C" w:rsidTr="00CA61B2">
        <w:trPr>
          <w:trHeight w:val="218"/>
          <w:jc w:val="center"/>
        </w:trPr>
        <w:tc>
          <w:tcPr>
            <w:tcW w:w="6924" w:type="dxa"/>
            <w:gridSpan w:val="3"/>
          </w:tcPr>
          <w:p w:rsidR="00FB197C" w:rsidRPr="00FB197C" w:rsidRDefault="00FB197C" w:rsidP="00FB197C">
            <w:pPr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20 мин</w:t>
            </w:r>
          </w:p>
        </w:tc>
      </w:tr>
      <w:tr w:rsidR="00FB197C" w:rsidRPr="00FB197C" w:rsidTr="00CA61B2">
        <w:trPr>
          <w:trHeight w:val="228"/>
          <w:jc w:val="center"/>
        </w:trPr>
        <w:tc>
          <w:tcPr>
            <w:tcW w:w="6924" w:type="dxa"/>
            <w:gridSpan w:val="3"/>
          </w:tcPr>
          <w:p w:rsidR="00FB197C" w:rsidRPr="00FB197C" w:rsidRDefault="00FB197C" w:rsidP="00FB197C">
            <w:pPr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1611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4" w:type="dxa"/>
          </w:tcPr>
          <w:p w:rsidR="00FB197C" w:rsidRPr="00FB197C" w:rsidRDefault="00FB197C" w:rsidP="00FB197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197C">
              <w:rPr>
                <w:rFonts w:ascii="Times New Roman" w:hAnsi="Times New Roman" w:cs="Times New Roman"/>
                <w:b/>
              </w:rPr>
              <w:t xml:space="preserve">3 ч  </w:t>
            </w:r>
          </w:p>
        </w:tc>
      </w:tr>
    </w:tbl>
    <w:p w:rsidR="00CA61B2" w:rsidRPr="00CA61B2" w:rsidRDefault="00CA61B2" w:rsidP="00CA61B2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                                                </w:t>
      </w:r>
      <w:r w:rsidR="0059128D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A61B2">
        <w:rPr>
          <w:rFonts w:ascii="Times New Roman" w:hAnsi="Times New Roman" w:cs="Times New Roman"/>
          <w:color w:val="FF0000"/>
          <w:sz w:val="24"/>
          <w:szCs w:val="24"/>
        </w:rPr>
        <w:t xml:space="preserve">Приложение </w:t>
      </w:r>
      <w:r w:rsidR="0059128D">
        <w:rPr>
          <w:rFonts w:ascii="Times New Roman" w:hAnsi="Times New Roman" w:cs="Times New Roman"/>
          <w:color w:val="FF0000"/>
          <w:sz w:val="24"/>
          <w:szCs w:val="24"/>
        </w:rPr>
        <w:t>3</w:t>
      </w:r>
    </w:p>
    <w:p w:rsidR="00CA61B2" w:rsidRPr="00CA61B2" w:rsidRDefault="00CA61B2" w:rsidP="00CA61B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CA61B2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к приказу №17</w:t>
      </w:r>
      <w:r w:rsidR="0059128D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Pr="00CA61B2">
        <w:rPr>
          <w:rFonts w:ascii="Times New Roman" w:hAnsi="Times New Roman" w:cs="Times New Roman"/>
          <w:color w:val="FF0000"/>
          <w:sz w:val="24"/>
          <w:szCs w:val="24"/>
        </w:rPr>
        <w:t xml:space="preserve"> от 2</w:t>
      </w:r>
      <w:r w:rsidR="0059128D">
        <w:rPr>
          <w:rFonts w:ascii="Times New Roman" w:hAnsi="Times New Roman" w:cs="Times New Roman"/>
          <w:color w:val="FF0000"/>
          <w:sz w:val="24"/>
          <w:szCs w:val="24"/>
        </w:rPr>
        <w:t>8</w:t>
      </w:r>
      <w:r w:rsidRPr="00CA61B2">
        <w:rPr>
          <w:rFonts w:ascii="Times New Roman" w:hAnsi="Times New Roman" w:cs="Times New Roman"/>
          <w:color w:val="FF0000"/>
          <w:sz w:val="24"/>
          <w:szCs w:val="24"/>
        </w:rPr>
        <w:t>.08.2020</w:t>
      </w:r>
    </w:p>
    <w:p w:rsidR="00CA61B2" w:rsidRDefault="00CA61B2" w:rsidP="00CA61B2">
      <w:pPr>
        <w:pStyle w:val="a4"/>
        <w:framePr w:w="4180" w:h="1684" w:hRule="exact" w:hSpace="180" w:wrap="around" w:vAnchor="text" w:hAnchor="page" w:x="7506" w:y="109"/>
        <w:spacing w:after="0" w:line="300" w:lineRule="auto"/>
        <w:ind w:left="0"/>
        <w:rPr>
          <w:rFonts w:ascii="Times New Roman" w:hAnsi="Times New Roman" w:cs="Times New Roman"/>
          <w:sz w:val="28"/>
        </w:rPr>
      </w:pPr>
      <w:r w:rsidRPr="0093513E">
        <w:rPr>
          <w:rFonts w:ascii="Times New Roman" w:hAnsi="Times New Roman" w:cs="Times New Roman"/>
          <w:sz w:val="28"/>
        </w:rPr>
        <w:t>Утверждаю:                                        Заведующий МБДОУ «Д/с №18»                                                    ____________ Борисова Л.Н.</w:t>
      </w:r>
    </w:p>
    <w:p w:rsidR="00CA61B2" w:rsidRDefault="00CA61B2" w:rsidP="00CA61B2">
      <w:pPr>
        <w:framePr w:w="4180" w:h="1684" w:hRule="exact" w:hSpace="180" w:wrap="around" w:vAnchor="text" w:hAnchor="page" w:x="7506" w:y="109"/>
        <w:spacing w:after="0"/>
        <w:rPr>
          <w:rFonts w:ascii="Times New Roman" w:hAnsi="Times New Roman" w:cs="Times New Roman"/>
          <w:b/>
        </w:rPr>
      </w:pPr>
      <w:r w:rsidRPr="0093513E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28</w:t>
      </w:r>
      <w:r w:rsidRPr="0093513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Pr="009351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августа   </w:t>
      </w:r>
      <w:r w:rsidRPr="0093513E">
        <w:rPr>
          <w:rFonts w:ascii="Times New Roman" w:hAnsi="Times New Roman" w:cs="Times New Roman"/>
          <w:sz w:val="28"/>
        </w:rPr>
        <w:t>2020г.</w:t>
      </w:r>
    </w:p>
    <w:p w:rsidR="00BF7476" w:rsidRDefault="00BF7476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РЕЖИМ ДНЯ</w:t>
      </w:r>
    </w:p>
    <w:p w:rsidR="00CA61B2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 xml:space="preserve"> (холодный период)</w:t>
      </w:r>
      <w:r w:rsidR="00CA61B2">
        <w:rPr>
          <w:rFonts w:ascii="Times New Roman" w:eastAsia="Calibri" w:hAnsi="Times New Roman" w:cs="Times New Roman"/>
          <w:b/>
        </w:rPr>
        <w:t xml:space="preserve"> </w:t>
      </w:r>
      <w:r w:rsidRPr="00FB197C">
        <w:rPr>
          <w:rFonts w:ascii="Times New Roman" w:eastAsia="Calibri" w:hAnsi="Times New Roman" w:cs="Times New Roman"/>
          <w:b/>
        </w:rPr>
        <w:t>II младшая группа (3-4)</w:t>
      </w:r>
    </w:p>
    <w:tbl>
      <w:tblPr>
        <w:tblW w:w="5000" w:type="pct"/>
        <w:jc w:val="center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675"/>
        <w:gridCol w:w="568"/>
        <w:gridCol w:w="5344"/>
        <w:gridCol w:w="1636"/>
        <w:gridCol w:w="1630"/>
      </w:tblGrid>
      <w:tr w:rsidR="00FB197C" w:rsidRPr="00FB197C" w:rsidTr="00CA61B2">
        <w:trPr>
          <w:trHeight w:val="530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CA61B2">
        <w:trPr>
          <w:trHeight w:val="530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 xml:space="preserve">, индивидуальная и групповая работа,  взаимодействие с семьей 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8.20-8.25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CA61B2">
        <w:trPr>
          <w:trHeight w:val="284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8.30-8.40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84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8.40-8.55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84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9.00- 9.15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34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9.15-9.25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9.25-9.40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530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9.40-9.45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9.45-9.50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9.50-10.05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10.05-11.35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11.35-11.45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530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11.45-11.55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11.55-12.15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CA61B2">
        <w:trPr>
          <w:trHeight w:val="236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12.15-12.30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57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12.30-15.00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30 мин</w:t>
            </w:r>
          </w:p>
        </w:tc>
      </w:tr>
      <w:tr w:rsidR="00FB197C" w:rsidRPr="00FB197C" w:rsidTr="00CA61B2">
        <w:trPr>
          <w:trHeight w:val="222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15.00-15.10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15.10-15.35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(игры),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15.35-16.05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16.30-16.45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265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16.45-17.00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CA61B2">
        <w:trPr>
          <w:trHeight w:val="530"/>
          <w:jc w:val="center"/>
        </w:trPr>
        <w:tc>
          <w:tcPr>
            <w:tcW w:w="343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88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71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семьей. Уход детей домой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17.00-18.30</w:t>
            </w: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FB197C" w:rsidRPr="00FB197C" w:rsidTr="00CA61B2">
        <w:trPr>
          <w:trHeight w:val="314"/>
          <w:jc w:val="center"/>
        </w:trPr>
        <w:tc>
          <w:tcPr>
            <w:tcW w:w="3343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30 мин</w:t>
            </w:r>
          </w:p>
        </w:tc>
      </w:tr>
      <w:tr w:rsidR="00FB197C" w:rsidRPr="00FB197C" w:rsidTr="00CA61B2">
        <w:trPr>
          <w:trHeight w:val="314"/>
          <w:jc w:val="center"/>
        </w:trPr>
        <w:tc>
          <w:tcPr>
            <w:tcW w:w="3343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  <w:tr w:rsidR="00FB197C" w:rsidRPr="00FB197C" w:rsidTr="00CA61B2">
        <w:trPr>
          <w:trHeight w:val="314"/>
          <w:jc w:val="center"/>
        </w:trPr>
        <w:tc>
          <w:tcPr>
            <w:tcW w:w="3343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30 мин</w:t>
            </w:r>
          </w:p>
        </w:tc>
      </w:tr>
      <w:tr w:rsidR="00FB197C" w:rsidRPr="00FB197C" w:rsidTr="00CA61B2">
        <w:trPr>
          <w:trHeight w:val="314"/>
          <w:jc w:val="center"/>
        </w:trPr>
        <w:tc>
          <w:tcPr>
            <w:tcW w:w="3343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83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</w:tbl>
    <w:p w:rsidR="00CA61B2" w:rsidRDefault="00CA61B2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CA61B2" w:rsidRDefault="000C1D1B" w:rsidP="000C1D1B">
      <w:pPr>
        <w:spacing w:after="0"/>
        <w:jc w:val="righ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</w:t>
      </w:r>
    </w:p>
    <w:p w:rsidR="000C1D1B" w:rsidRDefault="000C1D1B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0C1D1B" w:rsidRDefault="000C1D1B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0C1D1B" w:rsidRDefault="000C1D1B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0C1D1B" w:rsidRDefault="000C1D1B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0C1D1B" w:rsidRDefault="000C1D1B" w:rsidP="000C1D1B">
      <w:pPr>
        <w:pStyle w:val="a4"/>
        <w:framePr w:w="4180" w:h="2195" w:hRule="exact" w:hSpace="180" w:wrap="around" w:vAnchor="text" w:hAnchor="page" w:x="7506" w:y="-2116"/>
        <w:spacing w:after="0" w:line="30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0C1D1B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="0059128D">
        <w:rPr>
          <w:rFonts w:ascii="Times New Roman" w:eastAsia="Calibri" w:hAnsi="Times New Roman" w:cs="Times New Roman"/>
          <w:sz w:val="24"/>
          <w:szCs w:val="24"/>
        </w:rPr>
        <w:t>3</w:t>
      </w:r>
    </w:p>
    <w:p w:rsidR="000C1D1B" w:rsidRPr="0059128D" w:rsidRDefault="000C1D1B" w:rsidP="000C1D1B">
      <w:pPr>
        <w:pStyle w:val="a4"/>
        <w:framePr w:w="4180" w:h="2195" w:hRule="exact" w:hSpace="180" w:wrap="around" w:vAnchor="text" w:hAnchor="page" w:x="7506" w:y="-2116"/>
        <w:spacing w:after="0" w:line="30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 приказу </w:t>
      </w:r>
      <w:r w:rsidRPr="0059128D">
        <w:rPr>
          <w:rFonts w:ascii="Times New Roman" w:hAnsi="Times New Roman" w:cs="Times New Roman"/>
          <w:sz w:val="24"/>
          <w:szCs w:val="24"/>
        </w:rPr>
        <w:t>№17</w:t>
      </w:r>
      <w:r w:rsidR="0059128D" w:rsidRPr="0059128D">
        <w:rPr>
          <w:rFonts w:ascii="Times New Roman" w:hAnsi="Times New Roman" w:cs="Times New Roman"/>
          <w:sz w:val="24"/>
          <w:szCs w:val="24"/>
        </w:rPr>
        <w:t>9</w:t>
      </w:r>
      <w:r w:rsidRPr="0059128D">
        <w:rPr>
          <w:rFonts w:ascii="Times New Roman" w:hAnsi="Times New Roman" w:cs="Times New Roman"/>
          <w:sz w:val="24"/>
          <w:szCs w:val="24"/>
        </w:rPr>
        <w:t xml:space="preserve"> от 2</w:t>
      </w:r>
      <w:r w:rsidR="0059128D" w:rsidRPr="0059128D">
        <w:rPr>
          <w:rFonts w:ascii="Times New Roman" w:hAnsi="Times New Roman" w:cs="Times New Roman"/>
          <w:sz w:val="24"/>
          <w:szCs w:val="24"/>
        </w:rPr>
        <w:t>8</w:t>
      </w:r>
      <w:r w:rsidRPr="0059128D">
        <w:rPr>
          <w:rFonts w:ascii="Times New Roman" w:hAnsi="Times New Roman" w:cs="Times New Roman"/>
          <w:sz w:val="24"/>
          <w:szCs w:val="24"/>
        </w:rPr>
        <w:t>.08.2020</w:t>
      </w:r>
    </w:p>
    <w:p w:rsidR="000C1D1B" w:rsidRDefault="000C1D1B" w:rsidP="000C1D1B">
      <w:pPr>
        <w:pStyle w:val="a4"/>
        <w:framePr w:w="4180" w:h="2195" w:hRule="exact" w:hSpace="180" w:wrap="around" w:vAnchor="text" w:hAnchor="page" w:x="7506" w:y="-2116"/>
        <w:spacing w:after="0" w:line="300" w:lineRule="auto"/>
        <w:ind w:left="0"/>
        <w:rPr>
          <w:rFonts w:ascii="Times New Roman" w:hAnsi="Times New Roman" w:cs="Times New Roman"/>
          <w:sz w:val="28"/>
        </w:rPr>
      </w:pPr>
      <w:r w:rsidRPr="0059128D">
        <w:rPr>
          <w:rFonts w:ascii="Times New Roman" w:hAnsi="Times New Roman" w:cs="Times New Roman"/>
          <w:sz w:val="28"/>
        </w:rPr>
        <w:t>Утверждаю:</w:t>
      </w:r>
      <w:r w:rsidRPr="0093513E">
        <w:rPr>
          <w:rFonts w:ascii="Times New Roman" w:hAnsi="Times New Roman" w:cs="Times New Roman"/>
          <w:sz w:val="28"/>
        </w:rPr>
        <w:t xml:space="preserve">                                        Заведующий МБДОУ «Д/с №18»                                                    ____________ Борисова Л.Н.</w:t>
      </w:r>
    </w:p>
    <w:p w:rsidR="000C1D1B" w:rsidRDefault="000C1D1B" w:rsidP="000C1D1B">
      <w:pPr>
        <w:framePr w:w="4180" w:h="2195" w:hRule="exact" w:hSpace="180" w:wrap="around" w:vAnchor="text" w:hAnchor="page" w:x="7506" w:y="-2116"/>
        <w:spacing w:after="0"/>
        <w:rPr>
          <w:rFonts w:ascii="Times New Roman" w:hAnsi="Times New Roman" w:cs="Times New Roman"/>
          <w:b/>
        </w:rPr>
      </w:pPr>
      <w:r w:rsidRPr="0093513E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28</w:t>
      </w:r>
      <w:r w:rsidRPr="0093513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Pr="0093513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августа   </w:t>
      </w:r>
      <w:r w:rsidRPr="0093513E">
        <w:rPr>
          <w:rFonts w:ascii="Times New Roman" w:hAnsi="Times New Roman" w:cs="Times New Roman"/>
          <w:sz w:val="28"/>
        </w:rPr>
        <w:t>2020г.</w:t>
      </w:r>
    </w:p>
    <w:p w:rsidR="000C1D1B" w:rsidRDefault="000C1D1B" w:rsidP="000C1D1B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</w:t>
      </w:r>
      <w:r w:rsidR="00FB197C" w:rsidRPr="00FB197C">
        <w:rPr>
          <w:rFonts w:ascii="Times New Roman" w:eastAsia="Calibri" w:hAnsi="Times New Roman" w:cs="Times New Roman"/>
          <w:b/>
        </w:rPr>
        <w:t>РЕЖИМ ДНЯ</w:t>
      </w:r>
      <w:r>
        <w:rPr>
          <w:rFonts w:ascii="Times New Roman" w:eastAsia="Calibri" w:hAnsi="Times New Roman" w:cs="Times New Roman"/>
          <w:b/>
        </w:rPr>
        <w:t xml:space="preserve"> </w:t>
      </w:r>
    </w:p>
    <w:p w:rsidR="000C1D1B" w:rsidRPr="00FB197C" w:rsidRDefault="000C1D1B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 xml:space="preserve"> (холодный период)</w:t>
      </w:r>
      <w:r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Pr="00FB197C">
        <w:rPr>
          <w:rFonts w:ascii="Times New Roman" w:eastAsia="Calibri" w:hAnsi="Times New Roman" w:cs="Times New Roman"/>
          <w:b/>
        </w:rPr>
        <w:t>средняя</w:t>
      </w:r>
      <w:proofErr w:type="gramEnd"/>
      <w:r w:rsidRPr="00FB197C">
        <w:rPr>
          <w:rFonts w:ascii="Times New Roman" w:eastAsia="Calibri" w:hAnsi="Times New Roman" w:cs="Times New Roman"/>
          <w:b/>
        </w:rPr>
        <w:t xml:space="preserve"> группа4-5 лет</w:t>
      </w:r>
    </w:p>
    <w:tbl>
      <w:tblPr>
        <w:tblpPr w:leftFromText="180" w:rightFromText="180" w:vertAnchor="page" w:horzAnchor="margin" w:tblpY="309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867"/>
        <w:gridCol w:w="838"/>
        <w:gridCol w:w="5356"/>
        <w:gridCol w:w="1474"/>
        <w:gridCol w:w="1318"/>
      </w:tblGrid>
      <w:tr w:rsidR="00CA61B2" w:rsidRPr="00FB197C" w:rsidTr="00CA61B2">
        <w:trPr>
          <w:trHeight w:val="485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CA61B2" w:rsidRPr="00FB197C" w:rsidTr="00CA61B2">
        <w:trPr>
          <w:trHeight w:val="485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right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, индивидуальная и групповая работа,  взаимодействие с семьей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8.20-8.25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CA61B2" w:rsidRPr="00FB197C" w:rsidTr="00CA61B2">
        <w:trPr>
          <w:trHeight w:val="32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8.30-8.40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32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8.40-8.55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32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9.00-9.20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CA61B2" w:rsidRPr="00FB197C" w:rsidTr="00CA61B2">
        <w:trPr>
          <w:trHeight w:val="266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9.20-9.30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9.30-9.50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CA61B2" w:rsidRPr="00FB197C" w:rsidTr="00CA61B2">
        <w:trPr>
          <w:trHeight w:val="485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9.50-9.55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9.55-10.00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10.00-10.15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 педагога с детьми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10.15-11.45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11.45-12.00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12.00-12.10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12.10-12.30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CA61B2" w:rsidRPr="00FB197C" w:rsidTr="00CA61B2">
        <w:trPr>
          <w:trHeight w:val="268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12.30-12.40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9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12.40-15.00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20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15.00-15.10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15.10-15.35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15.35-16.05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252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16.30-16.45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234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16.45-17.00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CA61B2" w:rsidRPr="00FB197C" w:rsidTr="00CA61B2">
        <w:trPr>
          <w:trHeight w:val="485"/>
        </w:trPr>
        <w:tc>
          <w:tcPr>
            <w:tcW w:w="440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425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718" w:type="pct"/>
            <w:shd w:val="clear" w:color="auto" w:fill="auto"/>
          </w:tcPr>
          <w:p w:rsidR="00CA61B2" w:rsidRPr="00FB197C" w:rsidRDefault="00CA61B2" w:rsidP="00CA61B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семьей. Уход детей домой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17.00-18.30</w:t>
            </w: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CA61B2" w:rsidRPr="00FB197C" w:rsidTr="00CA61B2">
        <w:trPr>
          <w:trHeight w:val="355"/>
        </w:trPr>
        <w:tc>
          <w:tcPr>
            <w:tcW w:w="3583" w:type="pct"/>
            <w:gridSpan w:val="3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20 мин</w:t>
            </w:r>
          </w:p>
        </w:tc>
      </w:tr>
      <w:tr w:rsidR="00CA61B2" w:rsidRPr="00FB197C" w:rsidTr="00CA61B2">
        <w:trPr>
          <w:trHeight w:val="355"/>
        </w:trPr>
        <w:tc>
          <w:tcPr>
            <w:tcW w:w="3583" w:type="pct"/>
            <w:gridSpan w:val="3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  <w:tr w:rsidR="00CA61B2" w:rsidRPr="00FB197C" w:rsidTr="00CA61B2">
        <w:trPr>
          <w:trHeight w:val="355"/>
        </w:trPr>
        <w:tc>
          <w:tcPr>
            <w:tcW w:w="3583" w:type="pct"/>
            <w:gridSpan w:val="3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40 мин</w:t>
            </w:r>
          </w:p>
        </w:tc>
      </w:tr>
      <w:tr w:rsidR="00CA61B2" w:rsidRPr="00FB197C" w:rsidTr="00CA61B2">
        <w:trPr>
          <w:trHeight w:val="355"/>
        </w:trPr>
        <w:tc>
          <w:tcPr>
            <w:tcW w:w="3583" w:type="pct"/>
            <w:gridSpan w:val="3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748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69" w:type="pct"/>
            <w:shd w:val="clear" w:color="auto" w:fill="auto"/>
          </w:tcPr>
          <w:p w:rsidR="00CA61B2" w:rsidRPr="00FB197C" w:rsidRDefault="00CA61B2" w:rsidP="00CA61B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</w:tbl>
    <w:p w:rsidR="00FB197C" w:rsidRPr="00FB197C" w:rsidRDefault="00FB197C" w:rsidP="00FB197C">
      <w:pPr>
        <w:spacing w:after="0"/>
        <w:jc w:val="right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</w:tblGrid>
      <w:tr w:rsidR="0059128D" w:rsidTr="000C1D1B">
        <w:tc>
          <w:tcPr>
            <w:tcW w:w="4500" w:type="dxa"/>
          </w:tcPr>
          <w:p w:rsidR="000C1D1B" w:rsidRDefault="000C1D1B" w:rsidP="000C1D1B">
            <w:pPr>
              <w:pStyle w:val="a4"/>
              <w:spacing w:line="30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D1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  <w:r w:rsidR="005912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0C1D1B" w:rsidRPr="000C1D1B" w:rsidRDefault="000C1D1B" w:rsidP="000C1D1B">
            <w:pPr>
              <w:pStyle w:val="a4"/>
              <w:spacing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приказу </w:t>
            </w:r>
            <w:r w:rsidRPr="00CA61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№17</w:t>
            </w:r>
            <w:r w:rsidR="005912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  <w:r w:rsidRPr="00CA61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от 2</w:t>
            </w:r>
            <w:r w:rsidR="0059128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CA61B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.08.2020</w:t>
            </w:r>
          </w:p>
          <w:p w:rsidR="000C1D1B" w:rsidRDefault="000C1D1B" w:rsidP="000C1D1B">
            <w:pPr>
              <w:pStyle w:val="a4"/>
              <w:spacing w:line="300" w:lineRule="auto"/>
              <w:ind w:left="0"/>
              <w:rPr>
                <w:rFonts w:ascii="Times New Roman" w:hAnsi="Times New Roman" w:cs="Times New Roman"/>
                <w:sz w:val="28"/>
              </w:rPr>
            </w:pPr>
            <w:r w:rsidRPr="0093513E">
              <w:rPr>
                <w:rFonts w:ascii="Times New Roman" w:hAnsi="Times New Roman" w:cs="Times New Roman"/>
                <w:sz w:val="28"/>
              </w:rPr>
              <w:t>Утверждаю:                                        Заведующий МБДОУ «Д/с №18»                                                    ____________ Борисова Л.Н.</w:t>
            </w:r>
          </w:p>
          <w:p w:rsidR="000C1D1B" w:rsidRDefault="000C1D1B" w:rsidP="000C1D1B">
            <w:pPr>
              <w:rPr>
                <w:rFonts w:ascii="Times New Roman" w:eastAsia="Calibri" w:hAnsi="Times New Roman" w:cs="Times New Roman"/>
                <w:b/>
              </w:rPr>
            </w:pPr>
            <w:r w:rsidRPr="0093513E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28</w:t>
            </w:r>
            <w:r w:rsidRPr="0093513E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3513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августа   </w:t>
            </w:r>
            <w:r w:rsidRPr="0093513E">
              <w:rPr>
                <w:rFonts w:ascii="Times New Roman" w:hAnsi="Times New Roman" w:cs="Times New Roman"/>
                <w:sz w:val="28"/>
              </w:rPr>
              <w:t>2020г.</w:t>
            </w:r>
          </w:p>
        </w:tc>
      </w:tr>
    </w:tbl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(холодный период)</w:t>
      </w:r>
      <w:r w:rsidR="000C1D1B">
        <w:rPr>
          <w:rFonts w:ascii="Times New Roman" w:eastAsia="Calibri" w:hAnsi="Times New Roman" w:cs="Times New Roman"/>
          <w:b/>
        </w:rPr>
        <w:t xml:space="preserve"> </w:t>
      </w:r>
      <w:r w:rsidRPr="00FB197C">
        <w:rPr>
          <w:rFonts w:ascii="Times New Roman" w:eastAsia="Calibri" w:hAnsi="Times New Roman" w:cs="Times New Roman"/>
          <w:b/>
        </w:rPr>
        <w:t>старшая группа</w:t>
      </w:r>
      <w:r w:rsidR="000C1D1B">
        <w:rPr>
          <w:rFonts w:ascii="Times New Roman" w:eastAsia="Calibri" w:hAnsi="Times New Roman" w:cs="Times New Roman"/>
          <w:b/>
        </w:rPr>
        <w:t xml:space="preserve"> </w:t>
      </w:r>
      <w:r w:rsidRPr="00FB197C">
        <w:rPr>
          <w:rFonts w:ascii="Times New Roman" w:eastAsia="Calibri" w:hAnsi="Times New Roman" w:cs="Times New Roman"/>
          <w:b/>
        </w:rPr>
        <w:t>5-6 лет</w:t>
      </w:r>
    </w:p>
    <w:tbl>
      <w:tblPr>
        <w:tblW w:w="507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851"/>
        <w:gridCol w:w="820"/>
        <w:gridCol w:w="4992"/>
        <w:gridCol w:w="1603"/>
        <w:gridCol w:w="1729"/>
      </w:tblGrid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 xml:space="preserve">, индивидуальная и групповая работа,  взаимодействие с семьей. 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 (личная гигиена)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8.35-8.45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rPr>
          <w:trHeight w:val="311"/>
        </w:trPr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8.45-8.55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rPr>
          <w:trHeight w:val="311"/>
        </w:trPr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D32141" w:rsidRPr="00FB197C" w:rsidTr="009F3813">
        <w:trPr>
          <w:trHeight w:val="341"/>
        </w:trPr>
        <w:tc>
          <w:tcPr>
            <w:tcW w:w="426" w:type="pct"/>
            <w:shd w:val="clear" w:color="auto" w:fill="auto"/>
          </w:tcPr>
          <w:p w:rsidR="00D32141" w:rsidRPr="00FB197C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10" w:type="pct"/>
            <w:shd w:val="clear" w:color="auto" w:fill="auto"/>
          </w:tcPr>
          <w:p w:rsidR="00D32141" w:rsidRPr="00FB197C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D32141" w:rsidRPr="008B5A88" w:rsidRDefault="00D32141" w:rsidP="00D3214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8B5A88">
              <w:rPr>
                <w:rStyle w:val="95pt"/>
                <w:rFonts w:eastAsiaTheme="minorEastAsia"/>
                <w:sz w:val="22"/>
                <w:szCs w:val="22"/>
              </w:rPr>
              <w:t>Образовательная</w:t>
            </w:r>
            <w:r>
              <w:rPr>
                <w:rStyle w:val="95pt"/>
                <w:rFonts w:eastAsiaTheme="minorEastAsia"/>
                <w:sz w:val="22"/>
                <w:szCs w:val="22"/>
              </w:rPr>
              <w:t xml:space="preserve"> </w:t>
            </w:r>
            <w:r w:rsidRPr="008B5A88">
              <w:rPr>
                <w:rStyle w:val="95pt"/>
                <w:rFonts w:eastAsiaTheme="minorEastAsia"/>
                <w:sz w:val="22"/>
                <w:szCs w:val="22"/>
              </w:rPr>
              <w:t>деятельность</w:t>
            </w:r>
            <w:r>
              <w:rPr>
                <w:rStyle w:val="95pt"/>
                <w:rFonts w:eastAsiaTheme="minorEastAsia"/>
                <w:sz w:val="22"/>
                <w:szCs w:val="22"/>
              </w:rPr>
              <w:t xml:space="preserve"> </w:t>
            </w:r>
          </w:p>
        </w:tc>
        <w:tc>
          <w:tcPr>
            <w:tcW w:w="802" w:type="pct"/>
            <w:shd w:val="clear" w:color="auto" w:fill="auto"/>
          </w:tcPr>
          <w:p w:rsidR="00D32141" w:rsidRPr="00FB197C" w:rsidRDefault="00D32141" w:rsidP="00D32141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</w:t>
            </w:r>
            <w:r>
              <w:rPr>
                <w:rFonts w:ascii="Times New Roman" w:eastAsia="Calibri" w:hAnsi="Times New Roman" w:cs="Times New Roman"/>
              </w:rPr>
              <w:t>9.25</w:t>
            </w:r>
          </w:p>
        </w:tc>
        <w:tc>
          <w:tcPr>
            <w:tcW w:w="865" w:type="pct"/>
            <w:shd w:val="clear" w:color="auto" w:fill="auto"/>
          </w:tcPr>
          <w:p w:rsidR="00D32141" w:rsidRPr="00FB197C" w:rsidRDefault="00D32141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25мин</w:t>
            </w:r>
          </w:p>
        </w:tc>
      </w:tr>
      <w:tr w:rsidR="00D32141" w:rsidRPr="00FB197C" w:rsidTr="009F3813">
        <w:trPr>
          <w:trHeight w:val="340"/>
        </w:trPr>
        <w:tc>
          <w:tcPr>
            <w:tcW w:w="426" w:type="pct"/>
            <w:shd w:val="clear" w:color="auto" w:fill="auto"/>
          </w:tcPr>
          <w:p w:rsidR="00D32141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10" w:type="pct"/>
            <w:shd w:val="clear" w:color="auto" w:fill="auto"/>
          </w:tcPr>
          <w:p w:rsidR="00D32141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shd w:val="clear" w:color="auto" w:fill="auto"/>
          </w:tcPr>
          <w:p w:rsidR="00D32141" w:rsidRPr="008B5A88" w:rsidRDefault="00D32141" w:rsidP="008B5A88">
            <w:pPr>
              <w:spacing w:after="0"/>
              <w:rPr>
                <w:rStyle w:val="95pt"/>
                <w:rFonts w:eastAsiaTheme="minorEastAsia"/>
                <w:sz w:val="22"/>
                <w:szCs w:val="22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02" w:type="pct"/>
            <w:shd w:val="clear" w:color="auto" w:fill="auto"/>
          </w:tcPr>
          <w:p w:rsidR="00D32141" w:rsidRPr="00FB197C" w:rsidRDefault="00D32141" w:rsidP="008B5A88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9.25-9.35</w:t>
            </w:r>
          </w:p>
        </w:tc>
        <w:tc>
          <w:tcPr>
            <w:tcW w:w="865" w:type="pct"/>
            <w:shd w:val="clear" w:color="auto" w:fill="auto"/>
          </w:tcPr>
          <w:p w:rsidR="00D32141" w:rsidRPr="00FB197C" w:rsidRDefault="00D32141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10мин</w:t>
            </w:r>
          </w:p>
        </w:tc>
      </w:tr>
      <w:tr w:rsidR="00D32141" w:rsidRPr="00FB197C" w:rsidTr="009F3813">
        <w:trPr>
          <w:trHeight w:val="340"/>
        </w:trPr>
        <w:tc>
          <w:tcPr>
            <w:tcW w:w="426" w:type="pct"/>
            <w:shd w:val="clear" w:color="auto" w:fill="auto"/>
          </w:tcPr>
          <w:p w:rsidR="00D32141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10" w:type="pct"/>
            <w:shd w:val="clear" w:color="auto" w:fill="auto"/>
          </w:tcPr>
          <w:p w:rsidR="00D32141" w:rsidRDefault="00D32141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D32141" w:rsidRPr="008B5A88" w:rsidRDefault="00D32141" w:rsidP="008B5A88">
            <w:pPr>
              <w:spacing w:after="0"/>
              <w:rPr>
                <w:rStyle w:val="95pt"/>
                <w:rFonts w:eastAsiaTheme="minorEastAsia"/>
                <w:sz w:val="22"/>
                <w:szCs w:val="22"/>
              </w:rPr>
            </w:pPr>
            <w:r w:rsidRPr="008B5A88">
              <w:rPr>
                <w:rStyle w:val="95pt"/>
                <w:rFonts w:eastAsiaTheme="minorEastAsia"/>
                <w:sz w:val="22"/>
                <w:szCs w:val="22"/>
              </w:rPr>
              <w:t>Образовательная</w:t>
            </w:r>
            <w:r>
              <w:rPr>
                <w:rStyle w:val="95pt"/>
                <w:rFonts w:eastAsiaTheme="minorEastAsia"/>
                <w:sz w:val="22"/>
                <w:szCs w:val="22"/>
              </w:rPr>
              <w:t xml:space="preserve"> </w:t>
            </w:r>
            <w:r w:rsidRPr="008B5A88">
              <w:rPr>
                <w:rStyle w:val="95pt"/>
                <w:rFonts w:eastAsiaTheme="minorEastAsia"/>
                <w:sz w:val="22"/>
                <w:szCs w:val="22"/>
              </w:rPr>
              <w:t>деятельность</w:t>
            </w:r>
          </w:p>
        </w:tc>
        <w:tc>
          <w:tcPr>
            <w:tcW w:w="802" w:type="pct"/>
            <w:shd w:val="clear" w:color="auto" w:fill="auto"/>
          </w:tcPr>
          <w:p w:rsidR="00D32141" w:rsidRPr="00FB197C" w:rsidRDefault="00D32141" w:rsidP="008B5A88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9.35-10.00</w:t>
            </w:r>
          </w:p>
        </w:tc>
        <w:tc>
          <w:tcPr>
            <w:tcW w:w="865" w:type="pct"/>
            <w:shd w:val="clear" w:color="auto" w:fill="auto"/>
          </w:tcPr>
          <w:p w:rsidR="00D32141" w:rsidRPr="00FB197C" w:rsidRDefault="00D32141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25мин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D32141" w:rsidP="00D32141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10.00</w:t>
            </w:r>
            <w:r w:rsidR="00FB197C" w:rsidRPr="00FB197C">
              <w:rPr>
                <w:rFonts w:ascii="Times New Roman" w:eastAsia="Calibri" w:hAnsi="Times New Roman" w:cs="Times New Roman"/>
              </w:rPr>
              <w:t>-10.0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D32141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</w:t>
            </w:r>
            <w:r w:rsidR="00D32141">
              <w:rPr>
                <w:rFonts w:ascii="Times New Roman" w:eastAsia="Calibri" w:hAnsi="Times New Roman" w:cs="Times New Roman"/>
              </w:rPr>
              <w:t>5</w:t>
            </w:r>
            <w:r w:rsidRPr="00FB197C">
              <w:rPr>
                <w:rFonts w:ascii="Times New Roman" w:eastAsia="Calibri" w:hAnsi="Times New Roman" w:cs="Times New Roman"/>
              </w:rPr>
              <w:t>-10.</w:t>
            </w:r>
            <w:r w:rsidR="00D32141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D32141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</w:t>
            </w:r>
            <w:r w:rsidR="00D32141">
              <w:rPr>
                <w:rFonts w:ascii="Times New Roman" w:eastAsia="Calibri" w:hAnsi="Times New Roman" w:cs="Times New Roman"/>
              </w:rPr>
              <w:t>10</w:t>
            </w:r>
            <w:r w:rsidRPr="00FB197C">
              <w:rPr>
                <w:rFonts w:ascii="Times New Roman" w:eastAsia="Calibri" w:hAnsi="Times New Roman" w:cs="Times New Roman"/>
              </w:rPr>
              <w:t>-10.2</w:t>
            </w:r>
            <w:r w:rsidR="00D3214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10.2</w:t>
            </w:r>
            <w:r w:rsidR="000B0CAD">
              <w:rPr>
                <w:rFonts w:ascii="Times New Roman" w:eastAsia="Calibri" w:hAnsi="Times New Roman" w:cs="Times New Roman"/>
              </w:rPr>
              <w:t>5</w:t>
            </w:r>
            <w:r w:rsidRPr="00FB197C">
              <w:rPr>
                <w:rFonts w:ascii="Times New Roman" w:eastAsia="Calibri" w:hAnsi="Times New Roman" w:cs="Times New Roman"/>
              </w:rPr>
              <w:t>-11.5</w:t>
            </w:r>
            <w:r w:rsidR="000B0CA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11.5</w:t>
            </w:r>
            <w:r w:rsidR="000B0CAD">
              <w:rPr>
                <w:rFonts w:ascii="Times New Roman" w:eastAsia="Calibri" w:hAnsi="Times New Roman" w:cs="Times New Roman"/>
              </w:rPr>
              <w:t>5</w:t>
            </w:r>
            <w:r w:rsidRPr="00FB197C">
              <w:rPr>
                <w:rFonts w:ascii="Times New Roman" w:eastAsia="Calibri" w:hAnsi="Times New Roman" w:cs="Times New Roman"/>
              </w:rPr>
              <w:t>-12.0</w:t>
            </w:r>
            <w:r w:rsidR="000B0CAD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12.0</w:t>
            </w:r>
            <w:r w:rsidR="000B0CAD">
              <w:rPr>
                <w:rFonts w:ascii="Times New Roman" w:eastAsia="Calibri" w:hAnsi="Times New Roman" w:cs="Times New Roman"/>
              </w:rPr>
              <w:t>5</w:t>
            </w:r>
            <w:r w:rsidRPr="00FB197C">
              <w:rPr>
                <w:rFonts w:ascii="Times New Roman" w:eastAsia="Calibri" w:hAnsi="Times New Roman" w:cs="Times New Roman"/>
              </w:rPr>
              <w:t>-12.</w:t>
            </w:r>
            <w:r w:rsidR="000B0CAD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 w:rsidR="000B0CAD">
              <w:rPr>
                <w:rFonts w:ascii="Times New Roman" w:eastAsia="Calibri" w:hAnsi="Times New Roman" w:cs="Times New Roman"/>
              </w:rPr>
              <w:t>20</w:t>
            </w:r>
            <w:r w:rsidRPr="00FB197C">
              <w:rPr>
                <w:rFonts w:ascii="Times New Roman" w:eastAsia="Calibri" w:hAnsi="Times New Roman" w:cs="Times New Roman"/>
              </w:rPr>
              <w:t>-12.</w:t>
            </w:r>
            <w:r w:rsidR="000B0CAD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9F3813"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 w:rsidR="000B0CAD">
              <w:rPr>
                <w:rFonts w:ascii="Times New Roman" w:eastAsia="Calibri" w:hAnsi="Times New Roman" w:cs="Times New Roman"/>
              </w:rPr>
              <w:t>40</w:t>
            </w:r>
            <w:r w:rsidRPr="00FB197C">
              <w:rPr>
                <w:rFonts w:ascii="Times New Roman" w:eastAsia="Calibri" w:hAnsi="Times New Roman" w:cs="Times New Roman"/>
              </w:rPr>
              <w:t>-12.</w:t>
            </w:r>
            <w:r w:rsidR="000B0CAD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rPr>
          <w:trHeight w:val="259"/>
        </w:trPr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0CA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 w:rsidR="000B0CAD">
              <w:rPr>
                <w:rFonts w:ascii="Times New Roman" w:eastAsia="Calibri" w:hAnsi="Times New Roman" w:cs="Times New Roman"/>
              </w:rPr>
              <w:t>50</w:t>
            </w:r>
            <w:r w:rsidRPr="00FB197C">
              <w:rPr>
                <w:rFonts w:ascii="Times New Roman" w:eastAsia="Calibri" w:hAnsi="Times New Roman" w:cs="Times New Roman"/>
              </w:rPr>
              <w:t>-15.00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15 мин</w:t>
            </w:r>
          </w:p>
        </w:tc>
      </w:tr>
      <w:tr w:rsidR="00FB197C" w:rsidRPr="00FB197C" w:rsidTr="009F3813">
        <w:trPr>
          <w:trHeight w:val="282"/>
        </w:trPr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15.00-15.10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9F3813">
        <w:trPr>
          <w:trHeight w:val="243"/>
        </w:trPr>
        <w:tc>
          <w:tcPr>
            <w:tcW w:w="426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410" w:type="pct"/>
            <w:shd w:val="clear" w:color="auto" w:fill="auto"/>
          </w:tcPr>
          <w:p w:rsidR="00FB197C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shd w:val="clear" w:color="auto" w:fill="auto"/>
          </w:tcPr>
          <w:p w:rsidR="00FB197C" w:rsidRPr="00FB197C" w:rsidRDefault="000B1E45" w:rsidP="000B1E4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02" w:type="pct"/>
            <w:shd w:val="clear" w:color="auto" w:fill="auto"/>
          </w:tcPr>
          <w:p w:rsidR="00FB197C" w:rsidRPr="00FB197C" w:rsidRDefault="00FB197C" w:rsidP="000B1E4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</w:t>
            </w:r>
            <w:r w:rsidR="000B1E45">
              <w:rPr>
                <w:rFonts w:ascii="Times New Roman" w:eastAsia="Calibri" w:hAnsi="Times New Roman" w:cs="Times New Roman"/>
              </w:rPr>
              <w:t>1</w:t>
            </w: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865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0B1E45" w:rsidRPr="00FB197C" w:rsidTr="009F3813">
        <w:trPr>
          <w:trHeight w:val="243"/>
        </w:trPr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0C1D1B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0B1E4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Pr="00FB197C">
              <w:rPr>
                <w:rFonts w:ascii="Times New Roman" w:eastAsia="Calibri" w:hAnsi="Times New Roman" w:cs="Times New Roman"/>
              </w:rPr>
              <w:t>5-15.40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</w:t>
            </w: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0B1E45" w:rsidRPr="00FB197C" w:rsidTr="009F3813">
        <w:trPr>
          <w:trHeight w:val="243"/>
        </w:trPr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0B1E4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15.40-16.05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25 мин</w:t>
            </w:r>
          </w:p>
        </w:tc>
      </w:tr>
      <w:tr w:rsidR="000B1E45" w:rsidRPr="00FB197C" w:rsidTr="009F3813"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0B1E45" w:rsidRPr="00FB197C" w:rsidTr="009F3813"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Полдник (уплотненный) 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0B1E45" w:rsidRPr="00FB197C" w:rsidTr="009F3813"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16.30-16.50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0B1E45" w:rsidRPr="00FB197C" w:rsidTr="009F3813"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16.50-17.00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0B1E45" w:rsidRPr="00FB197C" w:rsidTr="009F3813">
        <w:tc>
          <w:tcPr>
            <w:tcW w:w="426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410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497" w:type="pct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семьей. Уход детей домой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17.00-18.30</w:t>
            </w: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0B1E45" w:rsidRPr="00FB197C" w:rsidTr="009F3813">
        <w:trPr>
          <w:trHeight w:val="343"/>
        </w:trPr>
        <w:tc>
          <w:tcPr>
            <w:tcW w:w="3333" w:type="pct"/>
            <w:gridSpan w:val="3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15 мин</w:t>
            </w:r>
          </w:p>
        </w:tc>
      </w:tr>
      <w:tr w:rsidR="000B1E45" w:rsidRPr="00FB197C" w:rsidTr="009F3813">
        <w:trPr>
          <w:trHeight w:val="343"/>
        </w:trPr>
        <w:tc>
          <w:tcPr>
            <w:tcW w:w="3333" w:type="pct"/>
            <w:gridSpan w:val="3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  <w:tr w:rsidR="000B1E45" w:rsidRPr="00FB197C" w:rsidTr="009F3813">
        <w:trPr>
          <w:trHeight w:val="343"/>
        </w:trPr>
        <w:tc>
          <w:tcPr>
            <w:tcW w:w="3333" w:type="pct"/>
            <w:gridSpan w:val="3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75 мин</w:t>
            </w:r>
          </w:p>
        </w:tc>
      </w:tr>
      <w:tr w:rsidR="000B1E45" w:rsidRPr="00FB197C" w:rsidTr="009F3813">
        <w:trPr>
          <w:trHeight w:val="343"/>
        </w:trPr>
        <w:tc>
          <w:tcPr>
            <w:tcW w:w="3333" w:type="pct"/>
            <w:gridSpan w:val="3"/>
            <w:shd w:val="clear" w:color="auto" w:fill="auto"/>
          </w:tcPr>
          <w:p w:rsidR="000B1E45" w:rsidRPr="00FB197C" w:rsidRDefault="000B1E45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802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65" w:type="pct"/>
            <w:shd w:val="clear" w:color="auto" w:fill="auto"/>
          </w:tcPr>
          <w:p w:rsidR="000B1E45" w:rsidRPr="00FB197C" w:rsidRDefault="000B1E45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</w:tbl>
    <w:p w:rsidR="00FB197C" w:rsidRDefault="00FB197C" w:rsidP="00FB197C">
      <w:pPr>
        <w:spacing w:after="0"/>
        <w:rPr>
          <w:rFonts w:ascii="Times New Roman" w:eastAsia="Calibri" w:hAnsi="Times New Roman" w:cs="Times New Roman"/>
          <w:b/>
        </w:rPr>
      </w:pPr>
    </w:p>
    <w:tbl>
      <w:tblPr>
        <w:tblStyle w:val="a3"/>
        <w:tblpPr w:leftFromText="180" w:rightFromText="180" w:horzAnchor="page" w:tblpX="6658" w:tblpY="-218"/>
        <w:tblW w:w="4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</w:tblGrid>
      <w:tr w:rsidR="009F3813" w:rsidTr="009F3813">
        <w:tc>
          <w:tcPr>
            <w:tcW w:w="4820" w:type="dxa"/>
          </w:tcPr>
          <w:p w:rsidR="0059128D" w:rsidRDefault="0059128D" w:rsidP="009F3813">
            <w:pPr>
              <w:pStyle w:val="a4"/>
              <w:spacing w:line="30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3813" w:rsidRPr="0059128D" w:rsidRDefault="009F3813" w:rsidP="009F3813">
            <w:pPr>
              <w:pStyle w:val="a4"/>
              <w:spacing w:line="30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Приложение </w:t>
            </w:r>
            <w:r w:rsidR="0059128D" w:rsidRPr="005912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F3813" w:rsidRPr="0059128D" w:rsidRDefault="009F3813" w:rsidP="009F3813">
            <w:pPr>
              <w:pStyle w:val="a4"/>
              <w:spacing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приказу </w:t>
            </w:r>
            <w:r w:rsidRPr="0059128D">
              <w:rPr>
                <w:rFonts w:ascii="Times New Roman" w:hAnsi="Times New Roman" w:cs="Times New Roman"/>
                <w:sz w:val="24"/>
                <w:szCs w:val="24"/>
              </w:rPr>
              <w:t>№17</w:t>
            </w:r>
            <w:r w:rsidR="0059128D" w:rsidRPr="005912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9128D">
              <w:rPr>
                <w:rFonts w:ascii="Times New Roman" w:hAnsi="Times New Roman" w:cs="Times New Roman"/>
                <w:sz w:val="24"/>
                <w:szCs w:val="24"/>
              </w:rPr>
              <w:t xml:space="preserve"> от 2</w:t>
            </w:r>
            <w:r w:rsidR="0059128D" w:rsidRPr="005912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128D">
              <w:rPr>
                <w:rFonts w:ascii="Times New Roman" w:hAnsi="Times New Roman" w:cs="Times New Roman"/>
                <w:sz w:val="24"/>
                <w:szCs w:val="24"/>
              </w:rPr>
              <w:t>.08.2020</w:t>
            </w:r>
          </w:p>
          <w:p w:rsidR="009F3813" w:rsidRPr="0059128D" w:rsidRDefault="009F3813" w:rsidP="009F3813">
            <w:pPr>
              <w:pStyle w:val="a4"/>
              <w:spacing w:line="30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28D">
              <w:rPr>
                <w:rFonts w:ascii="Times New Roman" w:hAnsi="Times New Roman" w:cs="Times New Roman"/>
                <w:sz w:val="24"/>
                <w:szCs w:val="24"/>
              </w:rPr>
              <w:t>Утверждаю:                                        Заведующий МБДОУ «Д/с №18»                                                    ____________ Борисова Л.Н.</w:t>
            </w:r>
          </w:p>
          <w:p w:rsidR="009F3813" w:rsidRDefault="009F3813" w:rsidP="009F3813">
            <w:pPr>
              <w:rPr>
                <w:rFonts w:ascii="Times New Roman" w:eastAsia="Calibri" w:hAnsi="Times New Roman" w:cs="Times New Roman"/>
                <w:b/>
              </w:rPr>
            </w:pPr>
            <w:r w:rsidRPr="0059128D">
              <w:rPr>
                <w:rFonts w:ascii="Times New Roman" w:hAnsi="Times New Roman" w:cs="Times New Roman"/>
                <w:sz w:val="24"/>
                <w:szCs w:val="24"/>
              </w:rPr>
              <w:t>«28»  августа   2020г.</w:t>
            </w:r>
          </w:p>
        </w:tc>
      </w:tr>
    </w:tbl>
    <w:p w:rsidR="000B1E45" w:rsidRPr="00FB197C" w:rsidRDefault="000B1E45" w:rsidP="009F3813">
      <w:pPr>
        <w:spacing w:after="0"/>
        <w:jc w:val="right"/>
        <w:rPr>
          <w:rFonts w:ascii="Times New Roman" w:eastAsia="Calibri" w:hAnsi="Times New Roman" w:cs="Times New Roman"/>
          <w:b/>
        </w:rPr>
      </w:pPr>
    </w:p>
    <w:p w:rsidR="00821D0D" w:rsidRDefault="00821D0D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821D0D" w:rsidRDefault="00821D0D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Pr="00FB197C" w:rsidRDefault="0059128D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</w:t>
      </w:r>
      <w:r w:rsidR="00FB197C" w:rsidRPr="00FB197C">
        <w:rPr>
          <w:rFonts w:ascii="Times New Roman" w:eastAsia="Calibri" w:hAnsi="Times New Roman" w:cs="Times New Roman"/>
          <w:b/>
        </w:rPr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  <w:r w:rsidRPr="00FB197C">
        <w:rPr>
          <w:rFonts w:ascii="Times New Roman" w:eastAsia="Calibri" w:hAnsi="Times New Roman" w:cs="Times New Roman"/>
          <w:b/>
        </w:rPr>
        <w:t>(холодный период)</w:t>
      </w:r>
      <w:r w:rsidR="00821D0D">
        <w:rPr>
          <w:rFonts w:ascii="Times New Roman" w:eastAsia="Calibri" w:hAnsi="Times New Roman" w:cs="Times New Roman"/>
          <w:b/>
        </w:rPr>
        <w:t xml:space="preserve"> п</w:t>
      </w:r>
      <w:r w:rsidRPr="00FB197C">
        <w:rPr>
          <w:rFonts w:ascii="Times New Roman" w:eastAsia="Calibri" w:hAnsi="Times New Roman" w:cs="Times New Roman"/>
          <w:b/>
        </w:rPr>
        <w:t>одготовительная группа</w:t>
      </w:r>
      <w:r w:rsidR="00821D0D">
        <w:rPr>
          <w:rFonts w:ascii="Times New Roman" w:eastAsia="Calibri" w:hAnsi="Times New Roman" w:cs="Times New Roman"/>
          <w:b/>
        </w:rPr>
        <w:t xml:space="preserve"> </w:t>
      </w:r>
      <w:r w:rsidRPr="00FB197C">
        <w:rPr>
          <w:rFonts w:ascii="Times New Roman" w:eastAsia="Calibri" w:hAnsi="Times New Roman" w:cs="Times New Roman"/>
          <w:b/>
        </w:rPr>
        <w:t>6-7 лет</w:t>
      </w:r>
    </w:p>
    <w:tbl>
      <w:tblPr>
        <w:tblW w:w="5558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710"/>
        <w:gridCol w:w="565"/>
        <w:gridCol w:w="5678"/>
        <w:gridCol w:w="2261"/>
        <w:gridCol w:w="1739"/>
      </w:tblGrid>
      <w:tr w:rsidR="00FB197C" w:rsidRPr="00FB197C" w:rsidTr="00821D0D">
        <w:trPr>
          <w:trHeight w:val="745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821D0D">
        <w:trPr>
          <w:trHeight w:val="474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, индивидуальная и групповая работа,  взаимодействие с семьей.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821D0D">
        <w:trPr>
          <w:trHeight w:val="254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 (личная гигиена)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8.35-8.45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304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8.45-8.55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304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821D0D">
        <w:trPr>
          <w:trHeight w:val="304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9.00-9.30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9.30-9.40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51"/>
        </w:trPr>
        <w:tc>
          <w:tcPr>
            <w:tcW w:w="32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9.40-10.10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5D3169" w:rsidRPr="00FB197C" w:rsidTr="00821D0D">
        <w:trPr>
          <w:trHeight w:val="251"/>
        </w:trPr>
        <w:tc>
          <w:tcPr>
            <w:tcW w:w="324" w:type="pct"/>
            <w:shd w:val="clear" w:color="auto" w:fill="auto"/>
          </w:tcPr>
          <w:p w:rsidR="005D3169" w:rsidRPr="00FB197C" w:rsidRDefault="005D3169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8" w:type="pct"/>
            <w:shd w:val="clear" w:color="auto" w:fill="auto"/>
          </w:tcPr>
          <w:p w:rsidR="005D3169" w:rsidRPr="00FB197C" w:rsidRDefault="005D3169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5D3169" w:rsidRPr="00FB197C" w:rsidRDefault="005D3169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5D3169" w:rsidRPr="00FB197C" w:rsidRDefault="005D3169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10.20-10.50</w:t>
            </w:r>
          </w:p>
        </w:tc>
        <w:tc>
          <w:tcPr>
            <w:tcW w:w="794" w:type="pct"/>
            <w:shd w:val="clear" w:color="auto" w:fill="auto"/>
          </w:tcPr>
          <w:p w:rsidR="005D3169" w:rsidRPr="00FB197C" w:rsidRDefault="005D3169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821D0D">
        <w:trPr>
          <w:trHeight w:val="491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10.10-10.15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10.15-10.20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</w:t>
            </w:r>
            <w:r w:rsidR="005D3169">
              <w:rPr>
                <w:rFonts w:ascii="Times New Roman" w:eastAsia="Calibri" w:hAnsi="Times New Roman" w:cs="Times New Roman"/>
              </w:rPr>
              <w:t>5</w:t>
            </w:r>
            <w:r w:rsidRPr="00FB197C">
              <w:rPr>
                <w:rFonts w:ascii="Times New Roman" w:eastAsia="Calibri" w:hAnsi="Times New Roman" w:cs="Times New Roman"/>
              </w:rPr>
              <w:t>0-1</w:t>
            </w:r>
            <w:r w:rsidR="005D3169">
              <w:rPr>
                <w:rFonts w:ascii="Times New Roman" w:eastAsia="Calibri" w:hAnsi="Times New Roman" w:cs="Times New Roman"/>
              </w:rPr>
              <w:t>1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  <w:r w:rsidR="005D3169">
              <w:rPr>
                <w:rFonts w:ascii="Times New Roman" w:eastAsia="Calibri" w:hAnsi="Times New Roman" w:cs="Times New Roman"/>
              </w:rPr>
              <w:t>0</w:t>
            </w:r>
            <w:r w:rsidRPr="00FB197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54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1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  <w:r w:rsidR="005D3169">
              <w:rPr>
                <w:rFonts w:ascii="Times New Roman" w:eastAsia="Calibri" w:hAnsi="Times New Roman" w:cs="Times New Roman"/>
              </w:rPr>
              <w:t>0</w:t>
            </w:r>
            <w:r w:rsidRPr="00FB197C">
              <w:rPr>
                <w:rFonts w:ascii="Times New Roman" w:eastAsia="Calibri" w:hAnsi="Times New Roman" w:cs="Times New Roman"/>
              </w:rPr>
              <w:t>0-12.</w:t>
            </w:r>
            <w:r w:rsidR="005D3169">
              <w:rPr>
                <w:rFonts w:ascii="Times New Roman" w:eastAsia="Calibri" w:hAnsi="Times New Roman" w:cs="Times New Roman"/>
              </w:rPr>
              <w:t>3</w:t>
            </w:r>
            <w:r w:rsidRPr="00FB197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821D0D" w:rsidRPr="00FB197C" w:rsidTr="00821D0D">
        <w:trPr>
          <w:trHeight w:val="440"/>
        </w:trPr>
        <w:tc>
          <w:tcPr>
            <w:tcW w:w="324" w:type="pct"/>
            <w:shd w:val="clear" w:color="auto" w:fill="auto"/>
          </w:tcPr>
          <w:p w:rsidR="00821D0D" w:rsidRPr="00FB197C" w:rsidRDefault="00821D0D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  <w:p w:rsidR="00821D0D" w:rsidRPr="00FB197C" w:rsidRDefault="00821D0D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8" w:type="pct"/>
            <w:shd w:val="clear" w:color="auto" w:fill="auto"/>
          </w:tcPr>
          <w:p w:rsidR="00821D0D" w:rsidRPr="00FB197C" w:rsidRDefault="00821D0D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92" w:type="pct"/>
            <w:shd w:val="clear" w:color="auto" w:fill="auto"/>
          </w:tcPr>
          <w:p w:rsidR="00821D0D" w:rsidRPr="00FB197C" w:rsidRDefault="00821D0D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1032" w:type="pct"/>
            <w:shd w:val="clear" w:color="auto" w:fill="auto"/>
          </w:tcPr>
          <w:p w:rsidR="00821D0D" w:rsidRPr="00FB197C" w:rsidRDefault="00821D0D" w:rsidP="00821D0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>
              <w:rPr>
                <w:rFonts w:ascii="Times New Roman" w:eastAsia="Calibri" w:hAnsi="Times New Roman" w:cs="Times New Roman"/>
              </w:rPr>
              <w:t>3</w:t>
            </w:r>
            <w:r w:rsidRPr="00FB197C">
              <w:rPr>
                <w:rFonts w:ascii="Times New Roman" w:eastAsia="Calibri" w:hAnsi="Times New Roman" w:cs="Times New Roman"/>
              </w:rPr>
              <w:t>0-12.</w:t>
            </w:r>
            <w:r>
              <w:rPr>
                <w:rFonts w:ascii="Times New Roman" w:eastAsia="Calibri" w:hAnsi="Times New Roman" w:cs="Times New Roman"/>
              </w:rPr>
              <w:t>4</w:t>
            </w:r>
            <w:r w:rsidRPr="00FB197C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94" w:type="pct"/>
            <w:shd w:val="clear" w:color="auto" w:fill="auto"/>
          </w:tcPr>
          <w:p w:rsidR="00821D0D" w:rsidRPr="00FB197C" w:rsidRDefault="00821D0D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821D0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 w:rsidR="00821D0D">
              <w:rPr>
                <w:rFonts w:ascii="Times New Roman" w:eastAsia="Calibri" w:hAnsi="Times New Roman" w:cs="Times New Roman"/>
              </w:rPr>
              <w:t>4</w:t>
            </w:r>
            <w:r w:rsidRPr="00FB197C">
              <w:rPr>
                <w:rFonts w:ascii="Times New Roman" w:eastAsia="Calibri" w:hAnsi="Times New Roman" w:cs="Times New Roman"/>
              </w:rPr>
              <w:t>0-1</w:t>
            </w:r>
            <w:r w:rsidR="00821D0D">
              <w:rPr>
                <w:rFonts w:ascii="Times New Roman" w:eastAsia="Calibri" w:hAnsi="Times New Roman" w:cs="Times New Roman"/>
              </w:rPr>
              <w:t>2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  <w:r w:rsidR="00821D0D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821D0D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15</w:t>
            </w:r>
            <w:r w:rsidR="00FB197C" w:rsidRPr="00FB197C">
              <w:rPr>
                <w:rFonts w:ascii="Times New Roman" w:eastAsia="Calibri" w:hAnsi="Times New Roman" w:cs="Times New Roman"/>
                <w:i/>
              </w:rPr>
              <w:t xml:space="preserve"> мин</w:t>
            </w:r>
          </w:p>
        </w:tc>
      </w:tr>
      <w:tr w:rsidR="00FB197C" w:rsidRPr="00FB197C" w:rsidTr="00821D0D">
        <w:trPr>
          <w:trHeight w:val="491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821D0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</w:t>
            </w:r>
            <w:r w:rsidR="00821D0D">
              <w:rPr>
                <w:rFonts w:ascii="Times New Roman" w:eastAsia="Calibri" w:hAnsi="Times New Roman" w:cs="Times New Roman"/>
              </w:rPr>
              <w:t>55</w:t>
            </w:r>
            <w:r w:rsidRPr="00FB197C">
              <w:rPr>
                <w:rFonts w:ascii="Times New Roman" w:eastAsia="Calibri" w:hAnsi="Times New Roman" w:cs="Times New Roman"/>
              </w:rPr>
              <w:t>-1</w:t>
            </w:r>
            <w:r w:rsidR="00821D0D">
              <w:rPr>
                <w:rFonts w:ascii="Times New Roman" w:eastAsia="Calibri" w:hAnsi="Times New Roman" w:cs="Times New Roman"/>
              </w:rPr>
              <w:t>3</w:t>
            </w:r>
            <w:r w:rsidRPr="00FB197C">
              <w:rPr>
                <w:rFonts w:ascii="Times New Roman" w:eastAsia="Calibri" w:hAnsi="Times New Roman" w:cs="Times New Roman"/>
              </w:rPr>
              <w:t>.</w:t>
            </w:r>
            <w:r w:rsidR="00821D0D">
              <w:rPr>
                <w:rFonts w:ascii="Times New Roman" w:eastAsia="Calibri" w:hAnsi="Times New Roman" w:cs="Times New Roman"/>
              </w:rPr>
              <w:t>00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53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  <w:r w:rsidR="005D3169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821D0D" w:rsidP="00821D0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  <w:r w:rsidR="00FB197C" w:rsidRPr="00FB197C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>0</w:t>
            </w:r>
            <w:r w:rsidR="00FB197C" w:rsidRPr="00FB197C">
              <w:rPr>
                <w:rFonts w:ascii="Times New Roman" w:eastAsia="Calibri" w:hAnsi="Times New Roman" w:cs="Times New Roman"/>
              </w:rPr>
              <w:t>0-15.00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821D0D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 xml:space="preserve">2 ч  </w:t>
            </w:r>
          </w:p>
        </w:tc>
      </w:tr>
      <w:tr w:rsidR="00FB197C" w:rsidRPr="00FB197C" w:rsidTr="00821D0D">
        <w:trPr>
          <w:trHeight w:val="276"/>
        </w:trPr>
        <w:tc>
          <w:tcPr>
            <w:tcW w:w="324" w:type="pct"/>
            <w:shd w:val="clear" w:color="auto" w:fill="auto"/>
          </w:tcPr>
          <w:p w:rsidR="00FB197C" w:rsidRPr="00FB197C" w:rsidRDefault="005D3169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15.00-15.10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(игры, личная гигиена)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15.10-15.30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15.30-15.35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153C41" w:rsidP="00153C41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46788D">
              <w:rPr>
                <w:rFonts w:ascii="Times New Roman" w:eastAsia="Times New Roman" w:hAnsi="Times New Roman" w:cs="Times New Roman"/>
              </w:rPr>
              <w:t xml:space="preserve">Самостоятельная деятельность (игры, </w:t>
            </w:r>
            <w:r>
              <w:rPr>
                <w:rFonts w:ascii="Times New Roman" w:eastAsia="Times New Roman" w:hAnsi="Times New Roman" w:cs="Times New Roman"/>
              </w:rPr>
              <w:t xml:space="preserve">личная гигиена подготовка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ОД) </w:t>
            </w:r>
            <w:r w:rsidRPr="0046788D">
              <w:rPr>
                <w:rFonts w:ascii="Times New Roman" w:eastAsia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15.35-16.05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16.30-16.50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821D0D">
        <w:trPr>
          <w:trHeight w:val="237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16.50-17.00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821D0D">
        <w:trPr>
          <w:trHeight w:val="491"/>
        </w:trPr>
        <w:tc>
          <w:tcPr>
            <w:tcW w:w="324" w:type="pct"/>
            <w:shd w:val="clear" w:color="auto" w:fill="auto"/>
          </w:tcPr>
          <w:p w:rsidR="00FB197C" w:rsidRPr="00FB197C" w:rsidRDefault="00FB197C" w:rsidP="005D3169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  <w:r w:rsidR="005D316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592" w:type="pct"/>
            <w:shd w:val="clear" w:color="auto" w:fill="auto"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семьей. Уход детей домой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17.00-18.30</w:t>
            </w: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FB197C" w:rsidRPr="00FB197C" w:rsidTr="00821D0D">
        <w:trPr>
          <w:trHeight w:val="335"/>
        </w:trPr>
        <w:tc>
          <w:tcPr>
            <w:tcW w:w="3174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821D0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 xml:space="preserve">2 ч </w:t>
            </w:r>
          </w:p>
        </w:tc>
      </w:tr>
      <w:tr w:rsidR="00FB197C" w:rsidRPr="00FB197C" w:rsidTr="00821D0D">
        <w:trPr>
          <w:trHeight w:val="335"/>
        </w:trPr>
        <w:tc>
          <w:tcPr>
            <w:tcW w:w="3174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  <w:tr w:rsidR="00FB197C" w:rsidRPr="00FB197C" w:rsidTr="00821D0D">
        <w:trPr>
          <w:trHeight w:val="335"/>
        </w:trPr>
        <w:tc>
          <w:tcPr>
            <w:tcW w:w="3174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1 ч 30 мин</w:t>
            </w:r>
          </w:p>
        </w:tc>
      </w:tr>
      <w:tr w:rsidR="00FB197C" w:rsidRPr="00FB197C" w:rsidTr="00821D0D">
        <w:trPr>
          <w:trHeight w:val="335"/>
        </w:trPr>
        <w:tc>
          <w:tcPr>
            <w:tcW w:w="3174" w:type="pct"/>
            <w:gridSpan w:val="3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1032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94" w:type="pct"/>
            <w:shd w:val="clear" w:color="auto" w:fill="auto"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</w:t>
            </w:r>
          </w:p>
        </w:tc>
      </w:tr>
    </w:tbl>
    <w:p w:rsidR="00FB197C" w:rsidRDefault="00FB197C" w:rsidP="00FB197C">
      <w:pPr>
        <w:spacing w:after="0"/>
        <w:jc w:val="center"/>
        <w:rPr>
          <w:rFonts w:ascii="Times New Roman" w:hAnsi="Times New Roman" w:cs="Times New Roman"/>
          <w:b/>
        </w:rPr>
      </w:pPr>
      <w:r w:rsidRPr="00FB197C">
        <w:rPr>
          <w:rFonts w:ascii="Times New Roman" w:hAnsi="Times New Roman" w:cs="Times New Roman"/>
          <w:b/>
        </w:rPr>
        <w:lastRenderedPageBreak/>
        <w:t>Режим дня</w:t>
      </w:r>
    </w:p>
    <w:p w:rsidR="00053E98" w:rsidRPr="00FB197C" w:rsidRDefault="00053E98" w:rsidP="00053E98">
      <w:pPr>
        <w:spacing w:after="0"/>
        <w:jc w:val="center"/>
        <w:rPr>
          <w:rFonts w:ascii="Times New Roman" w:hAnsi="Times New Roman" w:cs="Times New Roman"/>
          <w:b/>
        </w:rPr>
      </w:pPr>
      <w:r w:rsidRPr="00FB197C">
        <w:rPr>
          <w:rFonts w:ascii="Times New Roman" w:hAnsi="Times New Roman" w:cs="Times New Roman"/>
          <w:b/>
        </w:rPr>
        <w:t>(тёплый период)</w:t>
      </w:r>
    </w:p>
    <w:p w:rsidR="00FB197C" w:rsidRPr="00FB197C" w:rsidRDefault="00FB197C" w:rsidP="00FB197C">
      <w:pPr>
        <w:spacing w:after="0"/>
        <w:jc w:val="center"/>
        <w:rPr>
          <w:rFonts w:ascii="Times New Roman" w:hAnsi="Times New Roman" w:cs="Times New Roman"/>
          <w:b/>
        </w:rPr>
      </w:pPr>
      <w:r w:rsidRPr="00FB197C">
        <w:rPr>
          <w:rFonts w:ascii="Times New Roman" w:hAnsi="Times New Roman" w:cs="Times New Roman"/>
          <w:b/>
        </w:rPr>
        <w:t>группа раннего возраста</w:t>
      </w:r>
    </w:p>
    <w:p w:rsidR="00FB197C" w:rsidRPr="00FB197C" w:rsidRDefault="00FB197C" w:rsidP="00FB197C">
      <w:pPr>
        <w:pStyle w:val="af1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78"/>
        <w:gridCol w:w="569"/>
        <w:gridCol w:w="5231"/>
        <w:gridCol w:w="1831"/>
        <w:gridCol w:w="1676"/>
      </w:tblGrid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СД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в режиме дня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Длительность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Прием и осмотр детей, совместная деятельность педагога с детьми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8.00-8.10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Самостоятельная деятельность (игры)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8.10-8.20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8.20-8.25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 завтраку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8.25-8.35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8.35-8.45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8.45-9.00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(игры) 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9.00-9.10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 мин</w:t>
            </w:r>
          </w:p>
        </w:tc>
      </w:tr>
      <w:tr w:rsidR="00FB197C" w:rsidRPr="00FB197C" w:rsidTr="00FB197C">
        <w:trPr>
          <w:trHeight w:val="257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9.10- 9.20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9.20-9.30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9.30-9.40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9.40-9.50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Прогулка, совместная деятельность педагога с детьми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9.50-11.20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 ч 30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11.20-11.30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11.30-11.40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11.40-12.05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25 мин</w:t>
            </w:r>
          </w:p>
        </w:tc>
      </w:tr>
      <w:tr w:rsidR="00FB197C" w:rsidRPr="00FB197C" w:rsidTr="00FB197C">
        <w:trPr>
          <w:trHeight w:val="259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12.05-12.20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FB197C" w:rsidRPr="00FB197C" w:rsidTr="00FB197C">
        <w:trPr>
          <w:trHeight w:val="282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12.20-15.30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3 ч 10 мин</w:t>
            </w:r>
          </w:p>
        </w:tc>
      </w:tr>
      <w:tr w:rsidR="00FB197C" w:rsidRPr="00FB197C" w:rsidTr="00FB197C">
        <w:trPr>
          <w:trHeight w:val="329"/>
        </w:trPr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15.30-15.40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Самостоятельная деятельность (игры)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15.40-15.55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 уплотненному полднику с включением блюд ужина (личная гигиена)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15.55-16.05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16.05-16.20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Самостоятельная деятельность (игры), совместная деятельность педагога с детьми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16.20-16.50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16.50-16.55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Прогулка, совместная деятельность педагога с детьми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16.55-18.30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 ч 35 мин</w:t>
            </w:r>
          </w:p>
        </w:tc>
      </w:tr>
      <w:tr w:rsidR="00FB197C" w:rsidRPr="00FB197C" w:rsidTr="00FB197C">
        <w:tc>
          <w:tcPr>
            <w:tcW w:w="292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6" w:type="pct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197C">
              <w:rPr>
                <w:rFonts w:ascii="Times New Roman" w:hAnsi="Times New Roman"/>
                <w:sz w:val="24"/>
                <w:szCs w:val="24"/>
              </w:rPr>
              <w:t>18.30</w:t>
            </w: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197C" w:rsidRPr="00FB197C" w:rsidTr="00FB197C">
        <w:trPr>
          <w:trHeight w:val="343"/>
        </w:trPr>
        <w:tc>
          <w:tcPr>
            <w:tcW w:w="3226" w:type="pct"/>
            <w:gridSpan w:val="3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Сон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3 ч 10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226" w:type="pct"/>
            <w:gridSpan w:val="3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Прогулка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3 ч 05 мин</w:t>
            </w:r>
          </w:p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97C" w:rsidRPr="00FB197C" w:rsidTr="00FB197C">
        <w:trPr>
          <w:trHeight w:val="343"/>
        </w:trPr>
        <w:tc>
          <w:tcPr>
            <w:tcW w:w="3226" w:type="pct"/>
            <w:gridSpan w:val="3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10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226" w:type="pct"/>
            <w:gridSpan w:val="3"/>
          </w:tcPr>
          <w:p w:rsidR="00FB197C" w:rsidRPr="00FB197C" w:rsidRDefault="00FB197C" w:rsidP="00FB197C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926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FB197C" w:rsidRPr="00FB197C" w:rsidRDefault="00FB197C" w:rsidP="00FB197C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197C">
              <w:rPr>
                <w:rFonts w:ascii="Times New Roman" w:hAnsi="Times New Roman"/>
                <w:b/>
                <w:sz w:val="24"/>
                <w:szCs w:val="24"/>
              </w:rPr>
              <w:t xml:space="preserve">2 ч 30 мин  </w:t>
            </w:r>
          </w:p>
        </w:tc>
      </w:tr>
    </w:tbl>
    <w:p w:rsidR="00FB197C" w:rsidRPr="00FB197C" w:rsidRDefault="00FB197C" w:rsidP="00FB197C">
      <w:pPr>
        <w:pStyle w:val="af1"/>
        <w:jc w:val="center"/>
        <w:rPr>
          <w:rFonts w:ascii="Times New Roman" w:hAnsi="Times New Roman"/>
          <w:b/>
          <w:sz w:val="24"/>
          <w:szCs w:val="24"/>
        </w:rPr>
      </w:pPr>
    </w:p>
    <w:p w:rsidR="00FB197C" w:rsidRPr="00FB197C" w:rsidRDefault="00FB197C" w:rsidP="00FB19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197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lastRenderedPageBreak/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(теплый период)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II младшая группа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  <w:r w:rsidRPr="00FB197C">
        <w:rPr>
          <w:rFonts w:ascii="Times New Roman" w:eastAsia="Calibri" w:hAnsi="Times New Roman" w:cs="Times New Roman"/>
          <w:b/>
        </w:rPr>
        <w:t>3-4 года</w:t>
      </w:r>
    </w:p>
    <w:tbl>
      <w:tblPr>
        <w:tblW w:w="488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67"/>
        <w:gridCol w:w="568"/>
        <w:gridCol w:w="5340"/>
        <w:gridCol w:w="1461"/>
        <w:gridCol w:w="1686"/>
      </w:tblGrid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индивидуальная и групповая работа,  взаимодействие с семьей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8.20-8.25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8.30-8.40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8.40-8.55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257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9.00-9.15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9.15-9.40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9.40-9.45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9.45-9.50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9.50-10.00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Прогулка, самостоятельная деятельность 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10.00-11.40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40мин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11.40-11.50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11.50-12.00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12.00-12.20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FB197C">
        <w:trPr>
          <w:trHeight w:val="259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12.20-12.30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282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12.30-15.10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40 мин</w:t>
            </w:r>
          </w:p>
        </w:tc>
      </w:tr>
      <w:tr w:rsidR="00FB197C" w:rsidRPr="00FB197C" w:rsidTr="00FB197C">
        <w:trPr>
          <w:trHeight w:val="329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15.10-15.20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15.20-15.30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(игры),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15.30-16.05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16.30-16.35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 xml:space="preserve">совместная деятельность педагога с детьми, взаимодействие с семьей. </w:t>
            </w:r>
            <w:r w:rsidRPr="00FB197C">
              <w:rPr>
                <w:rFonts w:ascii="Times New Roman" w:eastAsia="Calibri" w:hAnsi="Times New Roman" w:cs="Times New Roman"/>
              </w:rPr>
              <w:t>Уход детей домой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16.35-18.30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55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40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05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15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10 мин</w:t>
            </w:r>
          </w:p>
        </w:tc>
      </w:tr>
    </w:tbl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lastRenderedPageBreak/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(теплый период)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средняя группа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  <w:r w:rsidRPr="00FB197C">
        <w:rPr>
          <w:rFonts w:ascii="Times New Roman" w:eastAsia="Calibri" w:hAnsi="Times New Roman" w:cs="Times New Roman"/>
          <w:b/>
        </w:rPr>
        <w:t>4-5 лет</w:t>
      </w:r>
    </w:p>
    <w:tbl>
      <w:tblPr>
        <w:tblpPr w:leftFromText="180" w:rightFromText="180" w:vertAnchor="text" w:horzAnchor="margin" w:tblpXSpec="center" w:tblpY="126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677"/>
        <w:gridCol w:w="567"/>
        <w:gridCol w:w="4930"/>
        <w:gridCol w:w="1731"/>
        <w:gridCol w:w="1842"/>
      </w:tblGrid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общение, индивидуальная и групповая работа,  взаимодействие с семьей,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8.20-8.25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8.30-8.40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8.40-8.55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257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9.00-9.20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9.20-9.50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9.50-9.55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9.55-10.05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10.05-10.15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10.15-11.45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30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11.45-11.55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11.55-12.15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12.15-12.30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rPr>
          <w:trHeight w:val="259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12.30-12.40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282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12.40-15.10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30 мин</w:t>
            </w:r>
          </w:p>
        </w:tc>
      </w:tr>
      <w:tr w:rsidR="00FB197C" w:rsidRPr="00FB197C" w:rsidTr="00FB197C">
        <w:trPr>
          <w:trHeight w:val="329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15.10-15.20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15.20-15.30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15.30-16.05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35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полднику (личная гигиена)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16.05-16.15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Полдник (уплотненный)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16.15-16.30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16.30-16.35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</w:t>
            </w:r>
          </w:p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</w:t>
            </w:r>
            <w:r w:rsidRPr="00FB197C">
              <w:rPr>
                <w:rFonts w:ascii="Times New Roman" w:hAnsi="Times New Roman" w:cs="Times New Roman"/>
              </w:rPr>
              <w:t xml:space="preserve">заимодействие с семьей. </w:t>
            </w:r>
            <w:r w:rsidRPr="00FB197C">
              <w:rPr>
                <w:rFonts w:ascii="Times New Roman" w:eastAsia="Calibri" w:hAnsi="Times New Roman" w:cs="Times New Roman"/>
              </w:rPr>
              <w:t>Уход детей домой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16.35-18.30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55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30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25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20 мин</w:t>
            </w:r>
          </w:p>
        </w:tc>
      </w:tr>
    </w:tbl>
    <w:p w:rsidR="00FB197C" w:rsidRPr="00FB197C" w:rsidRDefault="00FB197C" w:rsidP="00FB197C">
      <w:pPr>
        <w:spacing w:after="0"/>
        <w:rPr>
          <w:rFonts w:ascii="Times New Roman" w:eastAsia="Calibri" w:hAnsi="Times New Roman" w:cs="Times New Roman"/>
        </w:rPr>
      </w:pP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lastRenderedPageBreak/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(теплый период)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старшая группа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5-6 лет</w:t>
      </w:r>
    </w:p>
    <w:p w:rsidR="00FB197C" w:rsidRPr="00FB197C" w:rsidRDefault="00FB197C" w:rsidP="00FB197C">
      <w:pPr>
        <w:spacing w:after="0"/>
        <w:rPr>
          <w:rFonts w:ascii="Times New Roman" w:eastAsia="Calibri" w:hAnsi="Times New Roman" w:cs="Times New Roman"/>
        </w:rPr>
      </w:pPr>
    </w:p>
    <w:tbl>
      <w:tblPr>
        <w:tblW w:w="488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69"/>
        <w:gridCol w:w="566"/>
        <w:gridCol w:w="5358"/>
        <w:gridCol w:w="1455"/>
        <w:gridCol w:w="1686"/>
      </w:tblGrid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общение, индивидуальная и групповая работа,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8.35-8.45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8.45-8.55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8.55-9.00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9.00-9.25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25 мин</w:t>
            </w:r>
          </w:p>
        </w:tc>
      </w:tr>
      <w:tr w:rsidR="00FB197C" w:rsidRPr="00FB197C" w:rsidTr="00FB197C">
        <w:trPr>
          <w:trHeight w:val="257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9.25-9.40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9.40-9.45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9.45-9.50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9.50-10.00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10.00-12.00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12.00-12.10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12.10-12.30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12.30-12.45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12.45-12.50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259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12.50-15.15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25 мин</w:t>
            </w:r>
          </w:p>
        </w:tc>
      </w:tr>
      <w:tr w:rsidR="00FB197C" w:rsidRPr="00FB197C" w:rsidTr="00FB197C">
        <w:trPr>
          <w:trHeight w:val="282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15.15-15.25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29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15.25-15.30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уплотненному полднику (личная гигиена)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15.30-15.40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Полдник (уплотненный)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15.40-15.50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15.50-16.35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45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16.35-16.40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Прогулка. Самостоятельная деятельность</w:t>
            </w:r>
          </w:p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(игры),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семьей. Уход детей домой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16.40-18.30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50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25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35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3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20 мин</w:t>
            </w:r>
          </w:p>
        </w:tc>
      </w:tr>
    </w:tbl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9F3813" w:rsidRDefault="009F3813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333AF" w:rsidRDefault="00F333AF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lastRenderedPageBreak/>
        <w:t>РЕЖИМ ДНЯ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(теплый период)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FB197C">
        <w:rPr>
          <w:rFonts w:ascii="Times New Roman" w:eastAsia="Calibri" w:hAnsi="Times New Roman" w:cs="Times New Roman"/>
          <w:b/>
        </w:rPr>
        <w:t>подготовительная группа</w:t>
      </w:r>
    </w:p>
    <w:p w:rsidR="00FB197C" w:rsidRPr="00FB197C" w:rsidRDefault="00FB197C" w:rsidP="00FB197C">
      <w:pPr>
        <w:spacing w:after="0"/>
        <w:jc w:val="center"/>
        <w:rPr>
          <w:rFonts w:ascii="Times New Roman" w:eastAsia="Calibri" w:hAnsi="Times New Roman" w:cs="Times New Roman"/>
        </w:rPr>
      </w:pPr>
      <w:r w:rsidRPr="00FB197C">
        <w:rPr>
          <w:rFonts w:ascii="Times New Roman" w:eastAsia="Calibri" w:hAnsi="Times New Roman" w:cs="Times New Roman"/>
          <w:b/>
        </w:rPr>
        <w:t>6-7 лет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48"/>
        <w:gridCol w:w="587"/>
        <w:gridCol w:w="4921"/>
        <w:gridCol w:w="1744"/>
        <w:gridCol w:w="2053"/>
      </w:tblGrid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№ п/п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СД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Время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в режиме дня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FB197C">
              <w:rPr>
                <w:rFonts w:ascii="Times New Roman" w:eastAsia="Calibri" w:hAnsi="Times New Roman" w:cs="Times New Roman"/>
                <w:b/>
                <w:i/>
              </w:rPr>
              <w:t>Длительность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Прием и осмотр детей, индивидуальная и групповая работа,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семьей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8.00-8.10</w:t>
            </w:r>
          </w:p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8.10-8.15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8.15-8.25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завтраку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8.25-8.30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8.30-8.35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311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Завтрак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8.35-8.45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Самостоятельная деятельность (подготовка 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к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 xml:space="preserve"> ОД)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8.45-8.55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rPr>
          <w:trHeight w:val="257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Образовательная деятельность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8.55-9.25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30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9.25-9.40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второму завтраку, самостоятельная деятельность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9.40-9.45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9.45-9.50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9.50-9.55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Прогулка,</w:t>
            </w:r>
            <w:r w:rsidRPr="00FB197C">
              <w:rPr>
                <w:rFonts w:ascii="Times New Roman" w:hAnsi="Times New Roman" w:cs="Times New Roman"/>
              </w:rPr>
              <w:t xml:space="preserve"> совместная деятельность педагога с детьми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9.55-12.10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15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Возвращение с прогулки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12.10-12.20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обеду, самостоятельная деятельность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12.20-12.35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12.35-12.50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15 мин</w:t>
            </w:r>
          </w:p>
        </w:tc>
      </w:tr>
      <w:tr w:rsidR="00FB197C" w:rsidRPr="00FB197C" w:rsidTr="00FB197C">
        <w:trPr>
          <w:trHeight w:val="259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ко сну, самостоятельная деятельность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12.50-12.55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rPr>
          <w:trHeight w:val="28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Сон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12.55-15.15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2 ч 20 мин</w:t>
            </w:r>
          </w:p>
        </w:tc>
      </w:tr>
      <w:tr w:rsidR="00FB197C" w:rsidRPr="00FB197C" w:rsidTr="00FB197C">
        <w:trPr>
          <w:trHeight w:val="329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Постепенный подъем, закаливающие процедуры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15.15-15.25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15.25-15.30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уплотненному  полднику (личная гигиена)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15.30-15.40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Полдник (уплотненный) 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15.40-15.50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23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Самостоятельная деятельность (игры)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15.50-16.40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50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Подготовка к прогулке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16.40-16.45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5 мин</w:t>
            </w:r>
          </w:p>
        </w:tc>
      </w:tr>
      <w:tr w:rsidR="00FB197C" w:rsidRPr="00FB197C" w:rsidTr="00FB197C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 xml:space="preserve">Прогулка. Самостоятельная деятельность (игры), </w:t>
            </w:r>
            <w:r w:rsidRPr="00FB197C">
              <w:rPr>
                <w:rFonts w:ascii="Times New Roman" w:hAnsi="Times New Roman" w:cs="Times New Roman"/>
              </w:rPr>
              <w:t>совместная деятельность педагога с детьми,</w:t>
            </w:r>
            <w:r w:rsidRPr="00FB197C">
              <w:rPr>
                <w:rFonts w:ascii="Times New Roman" w:eastAsia="Calibri" w:hAnsi="Times New Roman" w:cs="Times New Roman"/>
              </w:rPr>
              <w:t xml:space="preserve"> взаимодействие с </w:t>
            </w:r>
            <w:proofErr w:type="spellStart"/>
            <w:r w:rsidRPr="00FB197C">
              <w:rPr>
                <w:rFonts w:ascii="Times New Roman" w:eastAsia="Calibri" w:hAnsi="Times New Roman" w:cs="Times New Roman"/>
              </w:rPr>
              <w:t>семьей</w:t>
            </w:r>
            <w:proofErr w:type="gramStart"/>
            <w:r w:rsidRPr="00FB197C">
              <w:rPr>
                <w:rFonts w:ascii="Times New Roman" w:eastAsia="Calibri" w:hAnsi="Times New Roman" w:cs="Times New Roman"/>
              </w:rPr>
              <w:t>.У</w:t>
            </w:r>
            <w:proofErr w:type="gramEnd"/>
            <w:r w:rsidRPr="00FB197C">
              <w:rPr>
                <w:rFonts w:ascii="Times New Roman" w:eastAsia="Calibri" w:hAnsi="Times New Roman" w:cs="Times New Roman"/>
              </w:rPr>
              <w:t>ход</w:t>
            </w:r>
            <w:proofErr w:type="spellEnd"/>
            <w:r w:rsidRPr="00FB197C">
              <w:rPr>
                <w:rFonts w:ascii="Times New Roman" w:eastAsia="Calibri" w:hAnsi="Times New Roman" w:cs="Times New Roman"/>
              </w:rPr>
              <w:t xml:space="preserve"> детей домой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FB197C">
              <w:rPr>
                <w:rFonts w:ascii="Times New Roman" w:eastAsia="Calibri" w:hAnsi="Times New Roman" w:cs="Times New Roman"/>
              </w:rPr>
              <w:t>16.45-18.30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B197C">
              <w:rPr>
                <w:rFonts w:ascii="Times New Roman" w:eastAsia="Calibri" w:hAnsi="Times New Roman" w:cs="Times New Roman"/>
                <w:i/>
              </w:rPr>
              <w:t>1 ч 45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0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Сон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2 ч 20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0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Прогулка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55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0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30 мин</w:t>
            </w:r>
          </w:p>
        </w:tc>
      </w:tr>
      <w:tr w:rsidR="00FB197C" w:rsidRPr="00FB197C" w:rsidTr="00FB197C">
        <w:trPr>
          <w:trHeight w:val="343"/>
        </w:trPr>
        <w:tc>
          <w:tcPr>
            <w:tcW w:w="30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Самостоятельная деятельность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FB197C" w:rsidRDefault="00FB197C" w:rsidP="00FB197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B197C">
              <w:rPr>
                <w:rFonts w:ascii="Times New Roman" w:eastAsia="Calibri" w:hAnsi="Times New Roman" w:cs="Times New Roman"/>
                <w:b/>
              </w:rPr>
              <w:t>3 ч 30 мин</w:t>
            </w:r>
          </w:p>
        </w:tc>
      </w:tr>
    </w:tbl>
    <w:p w:rsidR="00FB197C" w:rsidRPr="00FB197C" w:rsidRDefault="00FB197C" w:rsidP="00FB197C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97C" w:rsidRPr="00FB197C" w:rsidRDefault="00FB197C" w:rsidP="00FB197C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97C" w:rsidRPr="00FB197C" w:rsidRDefault="00FB197C" w:rsidP="00FB197C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97C" w:rsidRPr="00FB197C" w:rsidRDefault="00FB197C" w:rsidP="00FB197C">
      <w:pPr>
        <w:spacing w:after="0" w:line="234" w:lineRule="auto"/>
        <w:ind w:firstLine="4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197C" w:rsidRDefault="00FB197C" w:rsidP="00FB197C">
      <w:pPr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FB197C" w:rsidSect="000C1D1B">
          <w:headerReference w:type="default" r:id="rId9"/>
          <w:footerReference w:type="default" r:id="rId10"/>
          <w:pgSz w:w="11906" w:h="16838"/>
          <w:pgMar w:top="284" w:right="851" w:bottom="454" w:left="1418" w:header="284" w:footer="0" w:gutter="0"/>
          <w:cols w:space="708"/>
          <w:docGrid w:linePitch="360"/>
        </w:sectPr>
      </w:pPr>
    </w:p>
    <w:tbl>
      <w:tblPr>
        <w:tblStyle w:val="5"/>
        <w:tblpPr w:leftFromText="180" w:rightFromText="180" w:vertAnchor="page" w:horzAnchor="margin" w:tblpXSpec="center" w:tblpY="1073"/>
        <w:tblW w:w="15984" w:type="dxa"/>
        <w:tblLayout w:type="fixed"/>
        <w:tblLook w:val="04A0"/>
      </w:tblPr>
      <w:tblGrid>
        <w:gridCol w:w="534"/>
        <w:gridCol w:w="3543"/>
        <w:gridCol w:w="2410"/>
        <w:gridCol w:w="2693"/>
        <w:gridCol w:w="3544"/>
        <w:gridCol w:w="3260"/>
      </w:tblGrid>
      <w:tr w:rsidR="00FB197C" w:rsidRPr="00122146" w:rsidTr="00053E98">
        <w:tc>
          <w:tcPr>
            <w:tcW w:w="159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053E98">
            <w:pPr>
              <w:jc w:val="center"/>
              <w:outlineLvl w:val="0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Расписание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занятий</w:t>
            </w:r>
            <w:r w:rsidR="000A2EB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на 20</w:t>
            </w:r>
            <w:r w:rsidR="00053E9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20</w:t>
            </w:r>
            <w:r w:rsidR="001D650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053E9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учебный год</w:t>
            </w:r>
          </w:p>
          <w:p w:rsidR="00FB197C" w:rsidRPr="00122146" w:rsidRDefault="00FB197C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F333AF" w:rsidRPr="00122146" w:rsidTr="00053E9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122146" w:rsidRDefault="00F333AF" w:rsidP="00053E98">
            <w:pPr>
              <w:rPr>
                <w:rFonts w:ascii="Times New Roman" w:hAnsi="Times New Roman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</w:t>
            </w:r>
            <w:r w:rsidRPr="00122146">
              <w:rPr>
                <w:rFonts w:ascii="Times New Roman" w:hAnsi="Times New Roman"/>
                <w:b/>
                <w:i/>
              </w:rPr>
              <w:t xml:space="preserve">руппа </w:t>
            </w:r>
            <w:r>
              <w:rPr>
                <w:rFonts w:ascii="Times New Roman" w:hAnsi="Times New Roman"/>
                <w:b/>
                <w:i/>
              </w:rPr>
              <w:t>раннего возраста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«</w:t>
            </w:r>
            <w:r>
              <w:rPr>
                <w:rFonts w:ascii="Times New Roman" w:hAnsi="Times New Roman"/>
                <w:b/>
                <w:i/>
              </w:rPr>
              <w:t>Ягодки</w:t>
            </w:r>
            <w:r w:rsidRPr="00122146">
              <w:rPr>
                <w:rFonts w:ascii="Times New Roman" w:hAnsi="Times New Roman"/>
                <w:b/>
                <w:i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122146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 xml:space="preserve"> II младшая группа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 xml:space="preserve"> «</w:t>
            </w:r>
            <w:r>
              <w:rPr>
                <w:rFonts w:ascii="Times New Roman" w:hAnsi="Times New Roman"/>
                <w:b/>
                <w:i/>
              </w:rPr>
              <w:t>Зайчата</w:t>
            </w:r>
            <w:r w:rsidRPr="00122146">
              <w:rPr>
                <w:rFonts w:ascii="Times New Roman" w:hAnsi="Times New Roman"/>
                <w:b/>
                <w:i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122146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Средняя группа</w:t>
            </w:r>
          </w:p>
          <w:p w:rsidR="00F333AF" w:rsidRPr="00122146" w:rsidRDefault="00F333AF" w:rsidP="004F2CB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 xml:space="preserve"> «</w:t>
            </w:r>
            <w:r w:rsidR="004F2CB8">
              <w:rPr>
                <w:rFonts w:ascii="Times New Roman" w:hAnsi="Times New Roman"/>
                <w:b/>
                <w:i/>
              </w:rPr>
              <w:t>Пчелки</w:t>
            </w:r>
            <w:r w:rsidRPr="00122146">
              <w:rPr>
                <w:rFonts w:ascii="Times New Roman" w:hAnsi="Times New Roman"/>
                <w:b/>
                <w:i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122146" w:rsidRDefault="00F333AF" w:rsidP="00053E9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 xml:space="preserve">Старшая группа </w:t>
            </w:r>
          </w:p>
          <w:p w:rsidR="00F333AF" w:rsidRPr="00122146" w:rsidRDefault="00F333AF" w:rsidP="004F2CB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«</w:t>
            </w:r>
            <w:r w:rsidR="004F2CB8">
              <w:rPr>
                <w:rFonts w:ascii="Times New Roman" w:hAnsi="Times New Roman"/>
                <w:b/>
                <w:i/>
              </w:rPr>
              <w:t>Колобок</w:t>
            </w:r>
            <w:r w:rsidRPr="00122146">
              <w:rPr>
                <w:rFonts w:ascii="Times New Roman" w:hAnsi="Times New Roman"/>
                <w:b/>
                <w:i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122146" w:rsidRDefault="00F333AF" w:rsidP="004F2CB8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Подготовительная к школе </w:t>
            </w:r>
            <w:r w:rsidRPr="00122146">
              <w:rPr>
                <w:rFonts w:ascii="Times New Roman" w:hAnsi="Times New Roman"/>
                <w:b/>
                <w:i/>
              </w:rPr>
              <w:t>группа «</w:t>
            </w:r>
            <w:r w:rsidR="004F2CB8">
              <w:rPr>
                <w:rFonts w:ascii="Times New Roman" w:hAnsi="Times New Roman"/>
                <w:b/>
                <w:i/>
              </w:rPr>
              <w:t>Бельчата</w:t>
            </w:r>
            <w:r w:rsidRPr="00122146">
              <w:rPr>
                <w:rFonts w:ascii="Times New Roman" w:hAnsi="Times New Roman"/>
                <w:b/>
                <w:i/>
              </w:rPr>
              <w:t>»</w:t>
            </w:r>
          </w:p>
        </w:tc>
      </w:tr>
      <w:tr w:rsidR="00F333AF" w:rsidRPr="00122146" w:rsidTr="00053E98">
        <w:trPr>
          <w:trHeight w:val="13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33AF" w:rsidRPr="00122146" w:rsidRDefault="00F333AF" w:rsidP="00053E98">
            <w:pPr>
              <w:ind w:left="113" w:right="113"/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Понедельник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C4600C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1.И</w:t>
            </w:r>
            <w:r w:rsidRPr="00C4600C">
              <w:rPr>
                <w:rFonts w:ascii="Times New Roman" w:hAnsi="Times New Roman"/>
              </w:rPr>
              <w:t>гр</w:t>
            </w:r>
            <w:r>
              <w:rPr>
                <w:rFonts w:ascii="Times New Roman" w:hAnsi="Times New Roman"/>
              </w:rPr>
              <w:t>а</w:t>
            </w:r>
            <w:r w:rsidRPr="00C4600C">
              <w:rPr>
                <w:rFonts w:ascii="Times New Roman" w:hAnsi="Times New Roman"/>
              </w:rPr>
              <w:t>-занятие</w:t>
            </w:r>
          </w:p>
          <w:p w:rsidR="00F333AF" w:rsidRPr="00A07A77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A07A77">
              <w:rPr>
                <w:rFonts w:ascii="Times New Roman" w:hAnsi="Times New Roman"/>
              </w:rPr>
              <w:t xml:space="preserve">о строительным материалом 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00</w:t>
            </w:r>
            <w:r w:rsidRPr="00122146">
              <w:rPr>
                <w:rFonts w:ascii="Times New Roman" w:hAnsi="Times New Roman"/>
              </w:rPr>
              <w:t>-9.</w:t>
            </w:r>
            <w:r>
              <w:rPr>
                <w:rFonts w:ascii="Times New Roman" w:hAnsi="Times New Roman"/>
              </w:rPr>
              <w:t>10</w:t>
            </w:r>
            <w:r w:rsidRPr="002327F4"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2</w:t>
            </w:r>
            <w:r w:rsidRPr="00122146">
              <w:rPr>
                <w:rFonts w:ascii="Times New Roman" w:hAnsi="Times New Roman"/>
              </w:rPr>
              <w:t>0-9.</w:t>
            </w:r>
            <w:r>
              <w:rPr>
                <w:rFonts w:ascii="Times New Roman" w:hAnsi="Times New Roman"/>
              </w:rPr>
              <w:t>3</w:t>
            </w:r>
            <w:r w:rsidRPr="00122146">
              <w:rPr>
                <w:rFonts w:ascii="Times New Roman" w:hAnsi="Times New Roman"/>
              </w:rPr>
              <w:t>0</w:t>
            </w:r>
          </w:p>
          <w:p w:rsidR="00F333AF" w:rsidRPr="0029547A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2.Р</w:t>
            </w:r>
            <w:r w:rsidRPr="0029547A">
              <w:rPr>
                <w:rFonts w:ascii="Times New Roman" w:hAnsi="Times New Roman"/>
              </w:rPr>
              <w:t>азвитие речи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15.30-15.40</w:t>
            </w:r>
            <w:r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15.50-16.00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занятие </w:t>
            </w:r>
            <w:r w:rsidRPr="00122146">
              <w:rPr>
                <w:rFonts w:ascii="Times New Roman" w:hAnsi="Times New Roman"/>
              </w:rPr>
              <w:t xml:space="preserve"> 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  <w:b/>
              </w:rPr>
            </w:pPr>
            <w:r w:rsidRPr="00122146">
              <w:rPr>
                <w:rFonts w:ascii="Times New Roman" w:hAnsi="Times New Roman"/>
              </w:rPr>
              <w:t>9.00-9.15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2.Развитие речи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9.25-9.40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A07A77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Рисование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9.30-9.50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A07A77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Рисование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</w:t>
            </w:r>
            <w:r>
              <w:rPr>
                <w:rFonts w:ascii="Times New Roman" w:hAnsi="Times New Roman"/>
              </w:rPr>
              <w:t>5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  <w:r w:rsidRPr="00122146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открытом воздухе</w:t>
            </w:r>
          </w:p>
          <w:p w:rsidR="00F333AF" w:rsidRPr="00122146" w:rsidRDefault="00053E98" w:rsidP="00053E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333AF" w:rsidRPr="00122146">
              <w:rPr>
                <w:rFonts w:ascii="Times New Roman" w:hAnsi="Times New Roman"/>
              </w:rPr>
              <w:t>9.3</w:t>
            </w:r>
            <w:r w:rsidR="00F333AF">
              <w:rPr>
                <w:rFonts w:ascii="Times New Roman" w:hAnsi="Times New Roman"/>
              </w:rPr>
              <w:t>5</w:t>
            </w:r>
            <w:r w:rsidR="00F333AF" w:rsidRPr="00122146">
              <w:rPr>
                <w:rFonts w:ascii="Times New Roman" w:hAnsi="Times New Roman"/>
              </w:rPr>
              <w:t>-</w:t>
            </w:r>
            <w:r w:rsidR="00F333AF">
              <w:rPr>
                <w:rFonts w:ascii="Times New Roman" w:hAnsi="Times New Roman"/>
              </w:rPr>
              <w:t>10</w:t>
            </w:r>
            <w:r w:rsidR="00F333AF" w:rsidRPr="00122146">
              <w:rPr>
                <w:rFonts w:ascii="Times New Roman" w:hAnsi="Times New Roman"/>
              </w:rPr>
              <w:t>.</w:t>
            </w:r>
            <w:r w:rsidR="00F333AF">
              <w:rPr>
                <w:rFonts w:ascii="Times New Roman" w:hAnsi="Times New Roman"/>
              </w:rPr>
              <w:t>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ФЭМП</w:t>
            </w:r>
            <w:r>
              <w:rPr>
                <w:rFonts w:ascii="Times New Roman" w:hAnsi="Times New Roman"/>
              </w:rPr>
              <w:t xml:space="preserve">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9.00-9.30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>Рисование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9.40-10.10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 занятие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15.35-16.05</w:t>
            </w:r>
          </w:p>
        </w:tc>
      </w:tr>
      <w:tr w:rsidR="00F333AF" w:rsidRPr="00122146" w:rsidTr="00053E98">
        <w:trPr>
          <w:trHeight w:val="16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33AF" w:rsidRPr="00122146" w:rsidRDefault="00F333AF" w:rsidP="00053E98">
            <w:pPr>
              <w:ind w:left="113" w:right="113"/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Вторник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C4600C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4600C">
              <w:rPr>
                <w:rFonts w:ascii="Times New Roman" w:hAnsi="Times New Roman"/>
              </w:rPr>
              <w:t>Игра-занятие</w:t>
            </w:r>
          </w:p>
          <w:p w:rsidR="00F333AF" w:rsidRPr="0029547A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9547A">
              <w:rPr>
                <w:rFonts w:ascii="Times New Roman" w:hAnsi="Times New Roman"/>
              </w:rPr>
              <w:t xml:space="preserve"> дидактическим материалом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00</w:t>
            </w:r>
            <w:r w:rsidRPr="00122146">
              <w:rPr>
                <w:rFonts w:ascii="Times New Roman" w:hAnsi="Times New Roman"/>
              </w:rPr>
              <w:t>-9.</w:t>
            </w:r>
            <w:r>
              <w:rPr>
                <w:rFonts w:ascii="Times New Roman" w:hAnsi="Times New Roman"/>
              </w:rPr>
              <w:t>10</w:t>
            </w:r>
            <w:r w:rsidRPr="002327F4"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2</w:t>
            </w:r>
            <w:r w:rsidRPr="00122146">
              <w:rPr>
                <w:rFonts w:ascii="Times New Roman" w:hAnsi="Times New Roman"/>
              </w:rPr>
              <w:t>0-9.</w:t>
            </w:r>
            <w:r>
              <w:rPr>
                <w:rFonts w:ascii="Times New Roman" w:hAnsi="Times New Roman"/>
              </w:rPr>
              <w:t>3</w:t>
            </w:r>
            <w:r w:rsidRPr="00122146">
              <w:rPr>
                <w:rFonts w:ascii="Times New Roman" w:hAnsi="Times New Roman"/>
              </w:rPr>
              <w:t>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15.30-15.40</w:t>
            </w:r>
            <w:r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15.50-16.00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ФЭМП</w:t>
            </w:r>
            <w:r>
              <w:rPr>
                <w:rFonts w:ascii="Times New Roman" w:hAnsi="Times New Roman"/>
              </w:rPr>
              <w:t xml:space="preserve"> 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9.00-9.15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9.25-9.40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9.00-9.20</w:t>
            </w:r>
          </w:p>
          <w:p w:rsidR="00F333AF" w:rsidRPr="00122146" w:rsidRDefault="00F333AF" w:rsidP="004F2CB8">
            <w:pPr>
              <w:tabs>
                <w:tab w:val="left" w:pos="132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 xml:space="preserve">ФЭМП  </w:t>
            </w:r>
            <w:r w:rsidR="004F2CB8">
              <w:rPr>
                <w:rFonts w:ascii="Times New Roman" w:hAnsi="Times New Roman"/>
              </w:rPr>
              <w:tab/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9.30-9.50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ФЭМП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</w:t>
            </w:r>
            <w:r>
              <w:rPr>
                <w:rFonts w:ascii="Times New Roman" w:hAnsi="Times New Roman"/>
              </w:rPr>
              <w:t>5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2.</w:t>
            </w:r>
            <w:r w:rsidRPr="00F22674">
              <w:rPr>
                <w:rFonts w:ascii="Times New Roman" w:hAnsi="Times New Roman"/>
              </w:rPr>
              <w:t>Развитие речи</w:t>
            </w:r>
          </w:p>
          <w:p w:rsidR="00F333AF" w:rsidRDefault="00053E98" w:rsidP="00053E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F333AF" w:rsidRPr="00122146">
              <w:rPr>
                <w:rFonts w:ascii="Times New Roman" w:hAnsi="Times New Roman"/>
              </w:rPr>
              <w:t>9.3</w:t>
            </w:r>
            <w:r w:rsidR="00F333AF">
              <w:rPr>
                <w:rFonts w:ascii="Times New Roman" w:hAnsi="Times New Roman"/>
              </w:rPr>
              <w:t>5</w:t>
            </w:r>
            <w:r w:rsidR="00F333AF" w:rsidRPr="00122146">
              <w:rPr>
                <w:rFonts w:ascii="Times New Roman" w:hAnsi="Times New Roman"/>
              </w:rPr>
              <w:t>-</w:t>
            </w:r>
            <w:r w:rsidR="00F333AF">
              <w:rPr>
                <w:rFonts w:ascii="Times New Roman" w:hAnsi="Times New Roman"/>
              </w:rPr>
              <w:t>10.00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3.«Школа </w:t>
            </w:r>
            <w:proofErr w:type="spellStart"/>
            <w:r>
              <w:rPr>
                <w:rFonts w:ascii="Times New Roman" w:hAnsi="Times New Roman"/>
              </w:rPr>
              <w:t>Светофорика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F333AF" w:rsidRPr="00122146" w:rsidRDefault="00053E98" w:rsidP="00053E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B1E45" w:rsidRPr="00122146">
              <w:rPr>
                <w:rFonts w:ascii="Times New Roman" w:hAnsi="Times New Roman"/>
              </w:rPr>
              <w:t>15.</w:t>
            </w:r>
            <w:r w:rsidR="000B1E45">
              <w:rPr>
                <w:rFonts w:ascii="Times New Roman" w:hAnsi="Times New Roman"/>
              </w:rPr>
              <w:t>15</w:t>
            </w:r>
            <w:r w:rsidR="000B1E45" w:rsidRPr="00122146">
              <w:rPr>
                <w:rFonts w:ascii="Times New Roman" w:hAnsi="Times New Roman"/>
              </w:rPr>
              <w:t>-1</w:t>
            </w:r>
            <w:r w:rsidR="000B1E45">
              <w:rPr>
                <w:rFonts w:ascii="Times New Roman" w:hAnsi="Times New Roman"/>
              </w:rPr>
              <w:t>5</w:t>
            </w:r>
            <w:r w:rsidR="000B1E45" w:rsidRPr="00122146">
              <w:rPr>
                <w:rFonts w:ascii="Times New Roman" w:hAnsi="Times New Roman"/>
              </w:rPr>
              <w:t>.</w:t>
            </w:r>
            <w:r w:rsidR="000B1E45">
              <w:rPr>
                <w:rFonts w:ascii="Times New Roman" w:hAnsi="Times New Roman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91470A" w:rsidRDefault="00F333AF" w:rsidP="00053E98">
            <w:pPr>
              <w:spacing w:line="245" w:lineRule="auto"/>
              <w:ind w:left="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9.00-9.30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2.Обучение грамоте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9.40-10.10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  </w:t>
            </w:r>
            <w:r w:rsidRPr="00122146">
              <w:rPr>
                <w:rFonts w:ascii="Times New Roman" w:hAnsi="Times New Roman"/>
              </w:rPr>
              <w:t>15.35-16.05</w:t>
            </w:r>
          </w:p>
        </w:tc>
      </w:tr>
      <w:tr w:rsidR="00F333AF" w:rsidRPr="00122146" w:rsidTr="00053E98">
        <w:trPr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33AF" w:rsidRPr="00122146" w:rsidRDefault="00F333AF" w:rsidP="00053E98">
            <w:pPr>
              <w:ind w:left="113" w:right="113"/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Среда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29547A">
              <w:rPr>
                <w:rFonts w:ascii="Times New Roman" w:hAnsi="Times New Roman"/>
              </w:rPr>
              <w:t xml:space="preserve">Расширение ориентировки в окружающем 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9.00-9.10</w:t>
            </w:r>
            <w:r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9.20-9.30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 xml:space="preserve">Развитие движений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15.30-15.40</w:t>
            </w:r>
            <w:r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15.50-16.00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91470A" w:rsidRDefault="00F333AF" w:rsidP="00053E98">
            <w:pPr>
              <w:spacing w:line="245" w:lineRule="auto"/>
              <w:ind w:left="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9.00-9.15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Занятие  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</w:t>
            </w:r>
            <w:r w:rsidRPr="00122146">
              <w:rPr>
                <w:rFonts w:ascii="Times New Roman" w:hAnsi="Times New Roman"/>
              </w:rPr>
              <w:t>9.25-9.40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2.Развитие речи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9.30-9.50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Лепка</w:t>
            </w:r>
            <w:r w:rsidRPr="00C4600C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</w:t>
            </w:r>
            <w:r w:rsidRPr="00C460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) </w:t>
            </w:r>
            <w:r w:rsidRPr="00122146">
              <w:rPr>
                <w:rFonts w:ascii="Times New Roman" w:hAnsi="Times New Roman"/>
              </w:rPr>
              <w:t>Аппликация</w:t>
            </w:r>
            <w:r>
              <w:rPr>
                <w:rFonts w:ascii="Times New Roman" w:hAnsi="Times New Roman"/>
              </w:rPr>
              <w:t xml:space="preserve"> (2,4)  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Pr="00122146">
              <w:rPr>
                <w:rFonts w:ascii="Times New Roman" w:hAnsi="Times New Roman"/>
              </w:rPr>
              <w:t>9.00-9.2</w:t>
            </w:r>
            <w:r>
              <w:rPr>
                <w:rFonts w:ascii="Times New Roman" w:hAnsi="Times New Roman"/>
              </w:rPr>
              <w:t>5</w:t>
            </w:r>
          </w:p>
          <w:p w:rsidR="00F333AF" w:rsidRPr="0091470A" w:rsidRDefault="00F333AF" w:rsidP="00053E98">
            <w:pPr>
              <w:spacing w:line="245" w:lineRule="auto"/>
              <w:ind w:left="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Default="00053E98" w:rsidP="00053E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F333AF" w:rsidRPr="00122146">
              <w:rPr>
                <w:rFonts w:ascii="Times New Roman" w:hAnsi="Times New Roman"/>
              </w:rPr>
              <w:t>9.3</w:t>
            </w:r>
            <w:r w:rsidR="00F333AF">
              <w:rPr>
                <w:rFonts w:ascii="Times New Roman" w:hAnsi="Times New Roman"/>
              </w:rPr>
              <w:t>5</w:t>
            </w:r>
            <w:r w:rsidR="00F333AF" w:rsidRPr="00122146">
              <w:rPr>
                <w:rFonts w:ascii="Times New Roman" w:hAnsi="Times New Roman"/>
              </w:rPr>
              <w:t>-</w:t>
            </w:r>
            <w:r w:rsidR="00F333AF">
              <w:rPr>
                <w:rFonts w:ascii="Times New Roman" w:hAnsi="Times New Roman"/>
              </w:rPr>
              <w:t>10</w:t>
            </w:r>
            <w:r w:rsidR="00F333AF" w:rsidRPr="00122146">
              <w:rPr>
                <w:rFonts w:ascii="Times New Roman" w:hAnsi="Times New Roman"/>
              </w:rPr>
              <w:t>.</w:t>
            </w:r>
            <w:r w:rsidR="00F333AF">
              <w:rPr>
                <w:rFonts w:ascii="Times New Roman" w:hAnsi="Times New Roman"/>
              </w:rPr>
              <w:t>00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   </w:t>
            </w:r>
            <w:r w:rsidR="00053E98">
              <w:rPr>
                <w:rFonts w:ascii="Times New Roman" w:hAnsi="Times New Roman"/>
              </w:rPr>
              <w:t xml:space="preserve"> </w:t>
            </w:r>
            <w:r w:rsidR="000B1E45" w:rsidRPr="00122146">
              <w:rPr>
                <w:rFonts w:ascii="Times New Roman" w:hAnsi="Times New Roman"/>
              </w:rPr>
              <w:t>15.</w:t>
            </w:r>
            <w:r w:rsidR="000B1E45">
              <w:rPr>
                <w:rFonts w:ascii="Times New Roman" w:hAnsi="Times New Roman"/>
              </w:rPr>
              <w:t>15</w:t>
            </w:r>
            <w:r w:rsidR="000B1E45" w:rsidRPr="00122146">
              <w:rPr>
                <w:rFonts w:ascii="Times New Roman" w:hAnsi="Times New Roman"/>
              </w:rPr>
              <w:t>-1</w:t>
            </w:r>
            <w:r w:rsidR="000B1E45">
              <w:rPr>
                <w:rFonts w:ascii="Times New Roman" w:hAnsi="Times New Roman"/>
              </w:rPr>
              <w:t>5</w:t>
            </w:r>
            <w:r w:rsidR="000B1E45" w:rsidRPr="00122146">
              <w:rPr>
                <w:rFonts w:ascii="Times New Roman" w:hAnsi="Times New Roman"/>
              </w:rPr>
              <w:t>.</w:t>
            </w:r>
            <w:r w:rsidR="000B1E45">
              <w:rPr>
                <w:rFonts w:ascii="Times New Roman" w:hAnsi="Times New Roman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ФЭМП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9.00-9.30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  <w:r w:rsidR="00053E9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занятие</w:t>
            </w:r>
          </w:p>
          <w:p w:rsidR="00F333AF" w:rsidRPr="00153C41" w:rsidRDefault="00053E98" w:rsidP="00053E9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333AF" w:rsidRPr="00122146">
              <w:rPr>
                <w:rFonts w:ascii="Times New Roman" w:hAnsi="Times New Roman"/>
              </w:rPr>
              <w:t>9.40-10.10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</w:p>
        </w:tc>
      </w:tr>
      <w:tr w:rsidR="00F333AF" w:rsidRPr="00122146" w:rsidTr="00053E98">
        <w:trPr>
          <w:trHeight w:val="55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33AF" w:rsidRPr="00122146" w:rsidRDefault="00F333AF" w:rsidP="00053E98">
            <w:pPr>
              <w:ind w:left="113" w:right="113"/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Четверг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C4600C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C4600C">
              <w:rPr>
                <w:rFonts w:ascii="Times New Roman" w:hAnsi="Times New Roman"/>
              </w:rPr>
              <w:t>Игра-занятие</w:t>
            </w:r>
          </w:p>
          <w:p w:rsidR="00F333AF" w:rsidRPr="0029547A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9547A">
              <w:rPr>
                <w:rFonts w:ascii="Times New Roman" w:hAnsi="Times New Roman"/>
              </w:rPr>
              <w:t xml:space="preserve"> дидактическим материалом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9.00-9.10</w:t>
            </w:r>
            <w:r w:rsidRPr="002327F4">
              <w:rPr>
                <w:rFonts w:ascii="Times New Roman" w:hAnsi="Times New Roman"/>
              </w:rPr>
              <w:t>//</w:t>
            </w:r>
            <w:r w:rsidRPr="00122146">
              <w:rPr>
                <w:rFonts w:ascii="Times New Roman" w:hAnsi="Times New Roman"/>
              </w:rPr>
              <w:t>9.20-9.30</w:t>
            </w:r>
          </w:p>
          <w:p w:rsidR="00F333AF" w:rsidRPr="0029547A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2.Р</w:t>
            </w:r>
            <w:r w:rsidRPr="0029547A">
              <w:rPr>
                <w:rFonts w:ascii="Times New Roman" w:hAnsi="Times New Roman"/>
              </w:rPr>
              <w:t>азвитие речи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15.30-15.40</w:t>
            </w:r>
            <w:r>
              <w:rPr>
                <w:rFonts w:ascii="Times New Roman" w:hAnsi="Times New Roman"/>
                <w:lang w:val="en-US"/>
              </w:rPr>
              <w:t>//</w:t>
            </w:r>
            <w:r w:rsidRPr="00122146">
              <w:rPr>
                <w:rFonts w:ascii="Times New Roman" w:hAnsi="Times New Roman"/>
              </w:rPr>
              <w:t>15.50-16.00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C4600C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Лепка</w:t>
            </w:r>
            <w:r w:rsidRPr="00C4600C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</w:t>
            </w:r>
            <w:r w:rsidRPr="00C460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)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Аппликация</w:t>
            </w:r>
            <w:r>
              <w:rPr>
                <w:rFonts w:ascii="Times New Roman" w:hAnsi="Times New Roman"/>
              </w:rPr>
              <w:t xml:space="preserve"> (2,4)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9.00-9.15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9.25-9.40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9.00-9.20</w:t>
            </w:r>
          </w:p>
          <w:p w:rsidR="00F333AF" w:rsidRPr="0091470A" w:rsidRDefault="00F333AF" w:rsidP="00053E98">
            <w:pPr>
              <w:spacing w:line="245" w:lineRule="auto"/>
              <w:ind w:left="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9.30-9.50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91470A" w:rsidRDefault="00F333AF" w:rsidP="00053E98">
            <w:pPr>
              <w:spacing w:line="245" w:lineRule="auto"/>
              <w:ind w:left="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</w:t>
            </w:r>
            <w:r>
              <w:rPr>
                <w:rFonts w:ascii="Times New Roman" w:hAnsi="Times New Roman"/>
              </w:rPr>
              <w:t>5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</w:t>
            </w:r>
            <w:r>
              <w:rPr>
                <w:rFonts w:ascii="Times New Roman" w:hAnsi="Times New Roman"/>
              </w:rPr>
              <w:t>5</w:t>
            </w:r>
            <w:r w:rsidRPr="00122146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10.00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азвитие речи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9.00-9.30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>Лепка</w:t>
            </w:r>
            <w:r w:rsidRPr="00C4600C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</w:t>
            </w:r>
            <w:r w:rsidRPr="00C460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) </w:t>
            </w:r>
            <w:r w:rsidRPr="00122146">
              <w:rPr>
                <w:rFonts w:ascii="Times New Roman" w:hAnsi="Times New Roman"/>
              </w:rPr>
              <w:t>Аппликация</w:t>
            </w:r>
            <w:r>
              <w:rPr>
                <w:rFonts w:ascii="Times New Roman" w:hAnsi="Times New Roman"/>
              </w:rPr>
              <w:t xml:space="preserve"> (2,4)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9.40-10.10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   </w:t>
            </w:r>
            <w:r w:rsidRPr="00122146">
              <w:rPr>
                <w:rFonts w:ascii="Times New Roman" w:hAnsi="Times New Roman"/>
              </w:rPr>
              <w:t>15.35-16.05</w:t>
            </w:r>
          </w:p>
        </w:tc>
      </w:tr>
      <w:tr w:rsidR="00F333AF" w:rsidRPr="00122146" w:rsidTr="00053E98">
        <w:trPr>
          <w:trHeight w:val="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333AF" w:rsidRPr="00122146" w:rsidRDefault="00F333AF" w:rsidP="00053E98">
            <w:pPr>
              <w:ind w:left="113" w:right="113"/>
              <w:jc w:val="center"/>
              <w:rPr>
                <w:rFonts w:ascii="Times New Roman" w:hAnsi="Times New Roman"/>
                <w:b/>
                <w:i/>
              </w:rPr>
            </w:pPr>
            <w:r w:rsidRPr="00122146">
              <w:rPr>
                <w:rFonts w:ascii="Times New Roman" w:hAnsi="Times New Roman"/>
                <w:b/>
                <w:i/>
              </w:rPr>
              <w:t>Пятница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9.00-9.10</w:t>
            </w:r>
            <w:r>
              <w:rPr>
                <w:rFonts w:ascii="Times New Roman" w:hAnsi="Times New Roman"/>
                <w:lang w:val="en-US"/>
              </w:rPr>
              <w:t>//</w:t>
            </w:r>
            <w:r w:rsidRPr="00122146">
              <w:rPr>
                <w:rFonts w:ascii="Times New Roman" w:hAnsi="Times New Roman"/>
              </w:rPr>
              <w:t>9.20-9.30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 xml:space="preserve">Развитие движений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15.30-15.40</w:t>
            </w:r>
            <w:r>
              <w:rPr>
                <w:rFonts w:ascii="Times New Roman" w:hAnsi="Times New Roman"/>
                <w:lang w:val="en-US"/>
              </w:rPr>
              <w:t>//</w:t>
            </w:r>
            <w:r w:rsidRPr="00122146">
              <w:rPr>
                <w:rFonts w:ascii="Times New Roman" w:hAnsi="Times New Roman"/>
              </w:rPr>
              <w:t>15.50-16.00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9.00-9.15</w:t>
            </w:r>
          </w:p>
          <w:p w:rsidR="00F333AF" w:rsidRPr="00A07A77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A07A77">
              <w:rPr>
                <w:rFonts w:ascii="Times New Roman" w:hAnsi="Times New Roman"/>
              </w:rPr>
              <w:t>Рисование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9.25-9.40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Pr="00C4600C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122146">
              <w:rPr>
                <w:rFonts w:ascii="Times New Roman" w:hAnsi="Times New Roman"/>
              </w:rPr>
              <w:t>Лепка</w:t>
            </w:r>
            <w:r w:rsidRPr="00C4600C">
              <w:rPr>
                <w:rFonts w:ascii="Times New Roman" w:hAnsi="Times New Roman"/>
              </w:rPr>
              <w:t>(1</w:t>
            </w:r>
            <w:r>
              <w:rPr>
                <w:rFonts w:ascii="Times New Roman" w:hAnsi="Times New Roman"/>
              </w:rPr>
              <w:t>,</w:t>
            </w:r>
            <w:r w:rsidRPr="00C460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)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Аппликация</w:t>
            </w:r>
            <w:r>
              <w:rPr>
                <w:rFonts w:ascii="Times New Roman" w:hAnsi="Times New Roman"/>
              </w:rPr>
              <w:t xml:space="preserve"> (2,4)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9.30-9.50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9.00-9.2</w:t>
            </w:r>
            <w:r>
              <w:rPr>
                <w:rFonts w:ascii="Times New Roman" w:hAnsi="Times New Roman"/>
              </w:rPr>
              <w:t>5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122146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бучение грамоте</w:t>
            </w:r>
          </w:p>
          <w:p w:rsidR="00F333AF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9.3</w:t>
            </w:r>
            <w:r>
              <w:rPr>
                <w:rFonts w:ascii="Times New Roman" w:hAnsi="Times New Roman"/>
              </w:rPr>
              <w:t>5</w:t>
            </w:r>
            <w:r w:rsidRPr="00122146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10</w:t>
            </w:r>
            <w:r w:rsidRPr="0012214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Pr="00A07A77">
              <w:rPr>
                <w:rFonts w:ascii="Times New Roman" w:hAnsi="Times New Roman"/>
              </w:rPr>
              <w:t>Музыка</w:t>
            </w:r>
            <w:r>
              <w:rPr>
                <w:rFonts w:ascii="Times New Roman" w:hAnsi="Times New Roman"/>
              </w:rPr>
              <w:t>льное занятие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15.</w:t>
            </w:r>
            <w:r w:rsidR="000B1E45">
              <w:rPr>
                <w:rFonts w:ascii="Times New Roman" w:hAnsi="Times New Roman"/>
              </w:rPr>
              <w:t>15</w:t>
            </w:r>
            <w:r w:rsidRPr="00122146">
              <w:rPr>
                <w:rFonts w:ascii="Times New Roman" w:hAnsi="Times New Roman"/>
              </w:rPr>
              <w:t>-1</w:t>
            </w:r>
            <w:r w:rsidR="000B1E45">
              <w:rPr>
                <w:rFonts w:ascii="Times New Roman" w:hAnsi="Times New Roman"/>
              </w:rPr>
              <w:t>5</w:t>
            </w:r>
            <w:r w:rsidRPr="00122146">
              <w:rPr>
                <w:rFonts w:ascii="Times New Roman" w:hAnsi="Times New Roman"/>
              </w:rPr>
              <w:t>.</w:t>
            </w:r>
            <w:r w:rsidR="000B1E45">
              <w:rPr>
                <w:rFonts w:ascii="Times New Roman" w:hAnsi="Times New Roman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3AF" w:rsidRPr="0091470A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91470A">
              <w:rPr>
                <w:rFonts w:ascii="Times New Roman" w:hAnsi="Times New Roman"/>
              </w:rPr>
              <w:t xml:space="preserve">Ребенок и окружающий мир 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9.00-9.30</w:t>
            </w:r>
          </w:p>
          <w:p w:rsidR="00F333AF" w:rsidRPr="00122146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2.Занятие по ф</w:t>
            </w:r>
            <w:r w:rsidRPr="00A07A77">
              <w:rPr>
                <w:rFonts w:ascii="Times New Roman" w:hAnsi="Times New Roman"/>
              </w:rPr>
              <w:t>изическ</w:t>
            </w:r>
            <w:r>
              <w:rPr>
                <w:rFonts w:ascii="Times New Roman" w:hAnsi="Times New Roman"/>
              </w:rPr>
              <w:t xml:space="preserve">ому развитию </w:t>
            </w:r>
            <w:r w:rsidRPr="00122146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>открытом воздухе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22146">
              <w:rPr>
                <w:rFonts w:ascii="Times New Roman" w:hAnsi="Times New Roman"/>
              </w:rPr>
              <w:t>9.40-10.10</w:t>
            </w:r>
          </w:p>
          <w:p w:rsidR="00F333AF" w:rsidRDefault="00F333AF" w:rsidP="00053E9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3.«Школа </w:t>
            </w:r>
            <w:proofErr w:type="spellStart"/>
            <w:r>
              <w:rPr>
                <w:rFonts w:ascii="Times New Roman" w:hAnsi="Times New Roman"/>
              </w:rPr>
              <w:t>Светофорика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  <w:p w:rsidR="00F333AF" w:rsidRPr="00122146" w:rsidRDefault="00F333AF" w:rsidP="00053E98">
            <w:pPr>
              <w:jc w:val="center"/>
              <w:rPr>
                <w:rFonts w:ascii="Times New Roman" w:hAnsi="Times New Roman"/>
              </w:rPr>
            </w:pPr>
            <w:r w:rsidRPr="00153C41">
              <w:rPr>
                <w:rFonts w:ascii="Times New Roman" w:hAnsi="Times New Roman"/>
              </w:rPr>
              <w:t>10.20-10.50</w:t>
            </w:r>
          </w:p>
        </w:tc>
      </w:tr>
    </w:tbl>
    <w:p w:rsidR="00053E98" w:rsidRPr="0040030C" w:rsidRDefault="00053E98" w:rsidP="00053E9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40030C">
        <w:rPr>
          <w:rFonts w:ascii="Times New Roman" w:hAnsi="Times New Roman" w:cs="Times New Roman"/>
          <w:b/>
          <w:bCs/>
          <w:sz w:val="28"/>
          <w:szCs w:val="28"/>
        </w:rPr>
        <w:t>//-деление на подгруппы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0030C">
        <w:rPr>
          <w:rFonts w:ascii="Times New Roman" w:hAnsi="Times New Roman" w:cs="Times New Roman"/>
          <w:b/>
          <w:bCs/>
          <w:sz w:val="28"/>
          <w:szCs w:val="28"/>
        </w:rPr>
        <w:t>(2,4)-недели месяца</w:t>
      </w:r>
    </w:p>
    <w:p w:rsidR="00FB197C" w:rsidRDefault="00FB197C" w:rsidP="00FB197C">
      <w:pPr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FB197C" w:rsidSect="00053E98">
          <w:pgSz w:w="16838" w:h="11906" w:orient="landscape"/>
          <w:pgMar w:top="1021" w:right="1134" w:bottom="964" w:left="907" w:header="454" w:footer="340" w:gutter="0"/>
          <w:cols w:space="708"/>
          <w:docGrid w:linePitch="360"/>
        </w:sectPr>
      </w:pPr>
    </w:p>
    <w:p w:rsidR="00FB197C" w:rsidRDefault="00FB197C" w:rsidP="00FB197C">
      <w:pPr>
        <w:spacing w:after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двигательной активности  детей</w:t>
      </w:r>
    </w:p>
    <w:p w:rsidR="00FB197C" w:rsidRDefault="00FB197C" w:rsidP="00FB197C">
      <w:pPr>
        <w:spacing w:after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(недельная нагрузка)</w:t>
      </w:r>
    </w:p>
    <w:tbl>
      <w:tblPr>
        <w:tblpPr w:leftFromText="180" w:rightFromText="180" w:bottomFromText="200" w:vertAnchor="text" w:horzAnchor="margin" w:tblpXSpec="center" w:tblpY="3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1197"/>
        <w:gridCol w:w="1236"/>
        <w:gridCol w:w="1201"/>
        <w:gridCol w:w="1597"/>
        <w:gridCol w:w="2501"/>
      </w:tblGrid>
      <w:tr w:rsidR="00FB197C" w:rsidTr="00FB197C">
        <w:trPr>
          <w:trHeight w:val="1072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Виды двигательной активности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277827">
              <w:rPr>
                <w:rFonts w:ascii="Times New Roman" w:hAnsi="Times New Roman"/>
                <w:b/>
                <w:bCs/>
              </w:rPr>
              <w:t>Группа раннего возраста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младшая 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(3-4 года)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Средняя 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(4-5 лет)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Старшая  группа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(5-6 лет)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Подготовительная группа </w:t>
            </w:r>
          </w:p>
          <w:p w:rsidR="00FB197C" w:rsidRDefault="00FB197C" w:rsidP="00FB197C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(6-7 лет)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 xml:space="preserve">3 мх5 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15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Занятия физической культурой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277827">
              <w:rPr>
                <w:rFonts w:ascii="Times New Roman" w:hAnsi="Times New Roman"/>
              </w:rPr>
              <w:t>мх3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30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15мх3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20мх3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25мх3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30мх3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Физкультминутки ежедневно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3мх5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15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Музыкально-ритмические движения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C66EEF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мин.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Дыхательная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3 м х5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15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Корригирующая гимнастика после сна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 xml:space="preserve">3 м х5 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15 мин.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10мх5 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50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на 1 прогулке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10м х5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50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Подвижные игры на 2 прогулке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9 м х5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45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25м х5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Оздоровительный бег, ходьба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3 м х</w:t>
            </w:r>
            <w:proofErr w:type="gramStart"/>
            <w:r w:rsidRPr="00277827">
              <w:rPr>
                <w:rFonts w:ascii="Times New Roman" w:hAnsi="Times New Roman"/>
              </w:rPr>
              <w:t>2</w:t>
            </w:r>
            <w:proofErr w:type="gramEnd"/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6 мин.</w:t>
            </w:r>
          </w:p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мин.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 х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развлечения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Pr="00277827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277827">
              <w:rPr>
                <w:rFonts w:ascii="Times New Roman" w:hAnsi="Times New Roman"/>
              </w:rPr>
              <w:t>10 мин.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мин.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мин.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мин.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Самостоятельная двигательная активность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C66EEF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 под руководством воспитателя.</w:t>
            </w:r>
          </w:p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Продолжительность зависит от индивидуальных особенностей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Физкультурный досуг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C66EEF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раза в месяц</w:t>
            </w:r>
          </w:p>
        </w:tc>
      </w:tr>
      <w:tr w:rsidR="00FB197C" w:rsidTr="00FB197C"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3ч. 20м.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4ч. 40м.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ч. </w:t>
            </w:r>
            <w:r>
              <w:rPr>
                <w:rFonts w:ascii="Times New Roman" w:hAnsi="Times New Roman"/>
              </w:rPr>
              <w:t>50</w:t>
            </w:r>
            <w:r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3E102E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E102E">
              <w:rPr>
                <w:rFonts w:ascii="Times New Roman" w:eastAsia="Times New Roman" w:hAnsi="Times New Roman" w:cs="Times New Roman"/>
                <w:bCs/>
              </w:rPr>
              <w:t>7ч. 16 мин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97C" w:rsidRPr="003E102E" w:rsidRDefault="00FB197C" w:rsidP="00FB19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E102E">
              <w:rPr>
                <w:rFonts w:ascii="Times New Roman" w:eastAsia="Times New Roman" w:hAnsi="Times New Roman" w:cs="Times New Roman"/>
                <w:bCs/>
              </w:rPr>
              <w:t>8ч</w:t>
            </w:r>
          </w:p>
        </w:tc>
      </w:tr>
    </w:tbl>
    <w:p w:rsidR="00FB197C" w:rsidRDefault="00FB197C" w:rsidP="00FB197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B197C" w:rsidRPr="00175AF0" w:rsidRDefault="00FB197C" w:rsidP="00FB197C">
      <w:pPr>
        <w:pStyle w:val="34"/>
        <w:keepNext/>
        <w:keepLines/>
        <w:shd w:val="clear" w:color="auto" w:fill="auto"/>
        <w:spacing w:after="0"/>
        <w:ind w:right="1580"/>
        <w:rPr>
          <w:rFonts w:eastAsia="Calibri"/>
          <w:b w:val="0"/>
          <w:lang w:eastAsia="en-US"/>
        </w:rPr>
      </w:pPr>
    </w:p>
    <w:p w:rsidR="00FB197C" w:rsidRPr="00175AF0" w:rsidRDefault="00FB197C" w:rsidP="00FB197C">
      <w:pPr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FB197C" w:rsidRDefault="00FB197C" w:rsidP="00FB197C">
      <w:pPr>
        <w:jc w:val="center"/>
        <w:rPr>
          <w:rFonts w:ascii="Times New Roman" w:eastAsia="Calibri" w:hAnsi="Times New Roman" w:cs="Times New Roman"/>
          <w:b/>
          <w:lang w:eastAsia="en-US"/>
        </w:rPr>
        <w:sectPr w:rsidR="00FB197C" w:rsidSect="00FB197C">
          <w:pgSz w:w="11906" w:h="16838"/>
          <w:pgMar w:top="907" w:right="1021" w:bottom="1134" w:left="1418" w:header="709" w:footer="709" w:gutter="0"/>
          <w:cols w:space="708"/>
          <w:docGrid w:linePitch="360"/>
        </w:sectPr>
      </w:pPr>
    </w:p>
    <w:p w:rsidR="00FB197C" w:rsidRPr="006F71A5" w:rsidRDefault="00FB197C" w:rsidP="00FB197C">
      <w:pPr>
        <w:pStyle w:val="1"/>
        <w:numPr>
          <w:ilvl w:val="0"/>
          <w:numId w:val="0"/>
        </w:numPr>
        <w:spacing w:after="0"/>
        <w:ind w:right="0"/>
        <w:jc w:val="center"/>
        <w:rPr>
          <w:lang w:val="ru-RU"/>
        </w:rPr>
      </w:pPr>
      <w:r w:rsidRPr="006F71A5">
        <w:rPr>
          <w:lang w:val="ru-RU"/>
        </w:rPr>
        <w:lastRenderedPageBreak/>
        <w:t>Объем образовательной деятельности в холодный период года</w:t>
      </w:r>
    </w:p>
    <w:p w:rsidR="00FB197C" w:rsidRDefault="00FB197C" w:rsidP="00FB197C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5209" w:type="dxa"/>
        <w:tblInd w:w="-179" w:type="dxa"/>
        <w:tblLayout w:type="fixed"/>
        <w:tblCellMar>
          <w:top w:w="9" w:type="dxa"/>
          <w:left w:w="0" w:type="dxa"/>
          <w:right w:w="0" w:type="dxa"/>
        </w:tblCellMar>
        <w:tblLook w:val="04A0"/>
      </w:tblPr>
      <w:tblGrid>
        <w:gridCol w:w="599"/>
        <w:gridCol w:w="942"/>
        <w:gridCol w:w="52"/>
        <w:gridCol w:w="1507"/>
        <w:gridCol w:w="1460"/>
        <w:gridCol w:w="10"/>
        <w:gridCol w:w="2260"/>
        <w:gridCol w:w="10"/>
        <w:gridCol w:w="2837"/>
        <w:gridCol w:w="2498"/>
        <w:gridCol w:w="55"/>
        <w:gridCol w:w="2954"/>
        <w:gridCol w:w="25"/>
      </w:tblGrid>
      <w:tr w:rsidR="00FB197C" w:rsidTr="00A5272B">
        <w:trPr>
          <w:gridAfter w:val="1"/>
          <w:wAfter w:w="25" w:type="dxa"/>
          <w:trHeight w:val="286"/>
        </w:trPr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>Образовательные  области</w:t>
            </w:r>
          </w:p>
        </w:tc>
        <w:tc>
          <w:tcPr>
            <w:tcW w:w="25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образовательная 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деятельность </w:t>
            </w:r>
          </w:p>
        </w:tc>
        <w:tc>
          <w:tcPr>
            <w:tcW w:w="1208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Объем времени </w:t>
            </w:r>
          </w:p>
        </w:tc>
      </w:tr>
      <w:tr w:rsidR="00FB197C" w:rsidTr="00A5272B">
        <w:trPr>
          <w:gridAfter w:val="1"/>
          <w:wAfter w:w="25" w:type="dxa"/>
          <w:trHeight w:val="1200"/>
        </w:trPr>
        <w:tc>
          <w:tcPr>
            <w:tcW w:w="599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Для детей </w:t>
            </w:r>
          </w:p>
          <w:p w:rsidR="00FB197C" w:rsidRPr="00E91309" w:rsidRDefault="00FB197C" w:rsidP="001D6508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1D6508">
              <w:rPr>
                <w:rFonts w:ascii="Times New Roman" w:hAnsi="Times New Roman" w:cs="Times New Roman"/>
                <w:b/>
              </w:rPr>
              <w:t>,6</w:t>
            </w:r>
            <w:r w:rsidRPr="00E91309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E91309">
              <w:rPr>
                <w:rFonts w:ascii="Times New Roman" w:hAnsi="Times New Roman" w:cs="Times New Roman"/>
                <w:b/>
              </w:rPr>
              <w:t xml:space="preserve"> лет 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Для детей 3-4 лет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717242" w:rsidP="00717242">
            <w:pPr>
              <w:spacing w:after="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="00FB197C" w:rsidRPr="00E91309"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>Д</w:t>
            </w:r>
            <w:r w:rsidR="00FB197C" w:rsidRPr="00E91309">
              <w:rPr>
                <w:rFonts w:ascii="Times New Roman" w:hAnsi="Times New Roman" w:cs="Times New Roman"/>
                <w:b/>
              </w:rPr>
              <w:t xml:space="preserve">ля детей 4-5 лет 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Для детей 5-6 лет </w:t>
            </w: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  <w:b/>
              </w:rPr>
            </w:pPr>
            <w:r w:rsidRPr="00E91309">
              <w:rPr>
                <w:rFonts w:ascii="Times New Roman" w:hAnsi="Times New Roman" w:cs="Times New Roman"/>
                <w:b/>
              </w:rPr>
              <w:t xml:space="preserve">        Для детей 6-7 лет </w:t>
            </w:r>
          </w:p>
        </w:tc>
      </w:tr>
      <w:tr w:rsidR="00FB197C" w:rsidTr="00A5272B">
        <w:trPr>
          <w:gridAfter w:val="1"/>
          <w:wAfter w:w="25" w:type="dxa"/>
          <w:trHeight w:val="821"/>
        </w:trPr>
        <w:tc>
          <w:tcPr>
            <w:tcW w:w="59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1309">
              <w:rPr>
                <w:rStyle w:val="95pt"/>
                <w:rFonts w:eastAsia="Courier New"/>
                <w:sz w:val="28"/>
                <w:szCs w:val="28"/>
              </w:rPr>
              <w:t>Социально</w:t>
            </w:r>
            <w:r w:rsidRPr="00E91309">
              <w:rPr>
                <w:rStyle w:val="95pt"/>
                <w:rFonts w:eastAsia="Courier New"/>
                <w:sz w:val="28"/>
                <w:szCs w:val="28"/>
              </w:rPr>
              <w:softHyphen/>
            </w:r>
            <w:r>
              <w:rPr>
                <w:rStyle w:val="95pt"/>
                <w:rFonts w:eastAsia="Courier New"/>
                <w:sz w:val="28"/>
                <w:szCs w:val="28"/>
              </w:rPr>
              <w:t xml:space="preserve"> - </w:t>
            </w:r>
            <w:r w:rsidRPr="00E91309">
              <w:rPr>
                <w:rStyle w:val="95pt"/>
                <w:rFonts w:eastAsia="Courier New"/>
                <w:sz w:val="28"/>
                <w:szCs w:val="28"/>
              </w:rPr>
              <w:t>коммуникативное развитие</w:t>
            </w: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Социализация, развитие </w:t>
            </w:r>
            <w:r w:rsidRPr="00E91309">
              <w:rPr>
                <w:rFonts w:ascii="Times New Roman" w:hAnsi="Times New Roman" w:cs="Times New Roman"/>
              </w:rPr>
              <w:tab/>
              <w:t>общения, нравственное воспитание</w:t>
            </w:r>
          </w:p>
        </w:tc>
        <w:tc>
          <w:tcPr>
            <w:tcW w:w="12084" w:type="dxa"/>
            <w:gridSpan w:val="8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38" w:lineRule="auto"/>
              <w:ind w:hanging="426"/>
              <w:rPr>
                <w:rFonts w:ascii="Times New Roman" w:hAnsi="Times New Roman" w:cs="Times New Roman"/>
              </w:rPr>
            </w:pPr>
          </w:p>
          <w:p w:rsidR="00FB197C" w:rsidRDefault="00FB197C" w:rsidP="00717242">
            <w:pPr>
              <w:spacing w:after="0" w:line="238" w:lineRule="auto"/>
              <w:ind w:left="340" w:hanging="426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осуществляется  при взаимодействии </w:t>
            </w:r>
            <w:proofErr w:type="gramStart"/>
            <w:r w:rsidRPr="00E91309">
              <w:rPr>
                <w:rFonts w:ascii="Times New Roman" w:hAnsi="Times New Roman" w:cs="Times New Roman"/>
              </w:rPr>
              <w:t>со</w:t>
            </w:r>
            <w:proofErr w:type="gramEnd"/>
            <w:r w:rsidRPr="00E91309">
              <w:rPr>
                <w:rFonts w:ascii="Times New Roman" w:hAnsi="Times New Roman" w:cs="Times New Roman"/>
              </w:rPr>
              <w:t xml:space="preserve"> взрослыми,  другими детьми, самостоятельную деятельность и при проведении режимных моментов</w:t>
            </w:r>
          </w:p>
          <w:p w:rsidR="00FB197C" w:rsidRDefault="00FB197C" w:rsidP="00FB197C">
            <w:pPr>
              <w:spacing w:after="0" w:line="274" w:lineRule="auto"/>
              <w:ind w:hanging="438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74" w:lineRule="auto"/>
              <w:ind w:hanging="438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74" w:lineRule="auto"/>
              <w:ind w:hanging="438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74" w:lineRule="auto"/>
              <w:ind w:hanging="438"/>
              <w:rPr>
                <w:rFonts w:ascii="Times New Roman" w:hAnsi="Times New Roman" w:cs="Times New Roman"/>
              </w:rPr>
            </w:pPr>
          </w:p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RPr="006F71A5" w:rsidTr="00A5272B">
        <w:trPr>
          <w:gridAfter w:val="1"/>
          <w:wAfter w:w="25" w:type="dxa"/>
          <w:trHeight w:val="1114"/>
        </w:trPr>
        <w:tc>
          <w:tcPr>
            <w:tcW w:w="599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Ребенок в семье и </w:t>
            </w:r>
          </w:p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proofErr w:type="gramStart"/>
            <w:r w:rsidRPr="00E91309">
              <w:rPr>
                <w:rFonts w:ascii="Times New Roman" w:hAnsi="Times New Roman" w:cs="Times New Roman"/>
              </w:rPr>
              <w:t>сообществе</w:t>
            </w:r>
            <w:proofErr w:type="gramEnd"/>
            <w:r w:rsidRPr="00E91309">
              <w:rPr>
                <w:rFonts w:ascii="Times New Roman" w:hAnsi="Times New Roman" w:cs="Times New Roman"/>
              </w:rPr>
              <w:t xml:space="preserve">, патриотическое воспитание </w:t>
            </w:r>
          </w:p>
        </w:tc>
        <w:tc>
          <w:tcPr>
            <w:tcW w:w="12084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Tr="00A5272B">
        <w:trPr>
          <w:gridAfter w:val="1"/>
          <w:wAfter w:w="25" w:type="dxa"/>
          <w:trHeight w:val="967"/>
        </w:trPr>
        <w:tc>
          <w:tcPr>
            <w:tcW w:w="599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Самообслуживание, самостоятельность, трудовое воспитание</w:t>
            </w:r>
          </w:p>
        </w:tc>
        <w:tc>
          <w:tcPr>
            <w:tcW w:w="12084" w:type="dxa"/>
            <w:gridSpan w:val="8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Tr="00A5272B">
        <w:trPr>
          <w:gridAfter w:val="1"/>
          <w:wAfter w:w="25" w:type="dxa"/>
          <w:trHeight w:val="580"/>
        </w:trPr>
        <w:tc>
          <w:tcPr>
            <w:tcW w:w="599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Формирование основ безопасности </w:t>
            </w:r>
          </w:p>
        </w:tc>
        <w:tc>
          <w:tcPr>
            <w:tcW w:w="12084" w:type="dxa"/>
            <w:gridSpan w:val="8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Tr="00A5272B">
        <w:trPr>
          <w:gridAfter w:val="1"/>
          <w:wAfter w:w="25" w:type="dxa"/>
          <w:trHeight w:val="1391"/>
        </w:trPr>
        <w:tc>
          <w:tcPr>
            <w:tcW w:w="599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717242" w:rsidRDefault="00717242" w:rsidP="00717242">
            <w:pPr>
              <w:spacing w:after="0" w:line="259" w:lineRule="auto"/>
              <w:ind w:left="170"/>
              <w:rPr>
                <w:rStyle w:val="95pt0"/>
                <w:rFonts w:eastAsia="Courier New"/>
                <w:b/>
                <w:i w:val="0"/>
                <w:sz w:val="24"/>
                <w:szCs w:val="24"/>
              </w:rPr>
            </w:pPr>
            <w:r w:rsidRPr="00717242">
              <w:rPr>
                <w:rStyle w:val="95pt0"/>
                <w:rFonts w:eastAsia="Courier New"/>
                <w:b/>
                <w:i w:val="0"/>
                <w:sz w:val="24"/>
                <w:szCs w:val="24"/>
              </w:rPr>
              <w:t>Занятие.</w:t>
            </w:r>
          </w:p>
          <w:p w:rsidR="00FB197C" w:rsidRPr="00150961" w:rsidRDefault="00FB197C" w:rsidP="00717242">
            <w:pPr>
              <w:spacing w:after="0" w:line="259" w:lineRule="auto"/>
              <w:ind w:left="170"/>
              <w:rPr>
                <w:rFonts w:ascii="Times New Roman" w:hAnsi="Times New Roman" w:cs="Times New Roman"/>
              </w:rPr>
            </w:pPr>
            <w:r w:rsidRPr="00150961">
              <w:rPr>
                <w:rStyle w:val="95pt0"/>
                <w:rFonts w:eastAsia="Courier New"/>
                <w:sz w:val="24"/>
                <w:szCs w:val="24"/>
              </w:rPr>
              <w:t>часть, формируемая участниками образовательных отношений</w:t>
            </w:r>
            <w:r w:rsidRPr="00150961">
              <w:rPr>
                <w:rStyle w:val="95pt"/>
                <w:rFonts w:eastAsia="Courier New"/>
                <w:sz w:val="24"/>
                <w:szCs w:val="24"/>
              </w:rPr>
              <w:t xml:space="preserve">: «Школа </w:t>
            </w:r>
            <w:proofErr w:type="spellStart"/>
            <w:r w:rsidRPr="00150961">
              <w:rPr>
                <w:rStyle w:val="95pt"/>
                <w:rFonts w:eastAsia="Courier New"/>
                <w:sz w:val="24"/>
                <w:szCs w:val="24"/>
              </w:rPr>
              <w:t>Светофорика</w:t>
            </w:r>
            <w:proofErr w:type="spellEnd"/>
            <w:r w:rsidRPr="00150961">
              <w:rPr>
                <w:rStyle w:val="95pt"/>
                <w:rFonts w:eastAsia="Courier New"/>
                <w:sz w:val="24"/>
                <w:szCs w:val="24"/>
              </w:rPr>
              <w:t>»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1 раз в неделю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25 мин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1 раз в неделю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30 мин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97C" w:rsidTr="00A5272B">
        <w:trPr>
          <w:gridAfter w:val="1"/>
          <w:wAfter w:w="25" w:type="dxa"/>
          <w:trHeight w:val="936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717242">
            <w:pPr>
              <w:spacing w:after="0" w:line="238" w:lineRule="auto"/>
              <w:ind w:left="113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/>
                <w:bCs/>
              </w:rPr>
              <w:t xml:space="preserve">Игры-занятия с </w:t>
            </w:r>
            <w:r>
              <w:rPr>
                <w:rFonts w:ascii="Times New Roman" w:hAnsi="Times New Roman"/>
                <w:bCs/>
              </w:rPr>
              <w:t xml:space="preserve">дидактическим </w:t>
            </w:r>
            <w:r w:rsidRPr="00150961">
              <w:rPr>
                <w:rFonts w:ascii="Times New Roman" w:hAnsi="Times New Roman"/>
                <w:bCs/>
              </w:rPr>
              <w:t xml:space="preserve">материалом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91309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E91309">
              <w:rPr>
                <w:rFonts w:ascii="Times New Roman" w:hAnsi="Times New Roman" w:cs="Times New Roman"/>
              </w:rPr>
              <w:t xml:space="preserve"> в неделю</w:t>
            </w:r>
          </w:p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197C" w:rsidTr="00A5272B">
        <w:trPr>
          <w:gridAfter w:val="1"/>
          <w:wAfter w:w="25" w:type="dxa"/>
          <w:trHeight w:val="977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717242">
            <w:pPr>
              <w:spacing w:after="0" w:line="238" w:lineRule="auto"/>
              <w:ind w:left="113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/>
                <w:bCs/>
              </w:rPr>
              <w:t>Игры-занятия со строительным материалом (настольным, напольным)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1 раз в неделю</w:t>
            </w:r>
          </w:p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197C" w:rsidTr="00A5272B">
        <w:trPr>
          <w:gridAfter w:val="1"/>
          <w:wAfter w:w="25" w:type="dxa"/>
          <w:trHeight w:val="693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717242" w:rsidRDefault="00717242" w:rsidP="00717242">
            <w:pPr>
              <w:spacing w:after="0" w:line="238" w:lineRule="auto"/>
              <w:ind w:left="113"/>
              <w:rPr>
                <w:rFonts w:ascii="Times New Roman" w:hAnsi="Times New Roman"/>
                <w:b/>
                <w:bCs/>
              </w:rPr>
            </w:pPr>
            <w:r w:rsidRPr="00717242">
              <w:rPr>
                <w:rFonts w:ascii="Times New Roman" w:hAnsi="Times New Roman"/>
                <w:b/>
                <w:bCs/>
              </w:rPr>
              <w:t>Игра-занятие.</w:t>
            </w:r>
          </w:p>
          <w:p w:rsidR="00FB197C" w:rsidRPr="00150961" w:rsidRDefault="00FB197C" w:rsidP="00717242">
            <w:pPr>
              <w:spacing w:after="0" w:line="238" w:lineRule="auto"/>
              <w:ind w:left="11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Расширение ориентировки в окружающем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1 раз в неделю</w:t>
            </w:r>
          </w:p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E9130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E9130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197C" w:rsidTr="00A5272B">
        <w:trPr>
          <w:gridAfter w:val="1"/>
          <w:wAfter w:w="25" w:type="dxa"/>
          <w:trHeight w:val="749"/>
        </w:trPr>
        <w:tc>
          <w:tcPr>
            <w:tcW w:w="59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Развитие познавательно</w:t>
            </w:r>
            <w:r>
              <w:rPr>
                <w:rFonts w:ascii="Times New Roman" w:hAnsi="Times New Roman" w:cs="Times New Roman"/>
              </w:rPr>
              <w:t>-</w:t>
            </w:r>
            <w:r w:rsidRPr="00150961">
              <w:rPr>
                <w:rFonts w:ascii="Times New Roman" w:hAnsi="Times New Roman" w:cs="Times New Roman"/>
              </w:rPr>
              <w:t xml:space="preserve">исследовательской деятельности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06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ind w:hanging="137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осуществляется в совместной деятельности педагога с детьми, другими детьми, самостоятельной деятельности детей и при проведении режимных моментов  </w:t>
            </w:r>
            <w:r w:rsidRPr="00FB39DD">
              <w:rPr>
                <w:rFonts w:ascii="Times New Roman" w:hAnsi="Times New Roman" w:cs="Times New Roman"/>
              </w:rPr>
              <w:t>ежедневно, в первую и/или вторую половину дня</w:t>
            </w:r>
          </w:p>
        </w:tc>
      </w:tr>
      <w:tr w:rsidR="00FB197C" w:rsidTr="00A5272B">
        <w:trPr>
          <w:gridAfter w:val="1"/>
          <w:wAfter w:w="25" w:type="dxa"/>
          <w:trHeight w:val="1011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717242" w:rsidRDefault="00717242" w:rsidP="00717242">
            <w:pPr>
              <w:spacing w:after="0" w:line="238" w:lineRule="auto"/>
              <w:ind w:left="57"/>
              <w:rPr>
                <w:rFonts w:ascii="Times New Roman" w:hAnsi="Times New Roman" w:cs="Times New Roman"/>
                <w:b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Занятие.</w:t>
            </w:r>
          </w:p>
          <w:p w:rsidR="00FB197C" w:rsidRPr="00150961" w:rsidRDefault="00FB197C" w:rsidP="00717242">
            <w:pPr>
              <w:spacing w:after="0" w:line="238" w:lineRule="auto"/>
              <w:ind w:left="57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Формирование </w:t>
            </w:r>
            <w:proofErr w:type="gramStart"/>
            <w:r w:rsidRPr="00150961">
              <w:rPr>
                <w:rFonts w:ascii="Times New Roman" w:hAnsi="Times New Roman" w:cs="Times New Roman"/>
              </w:rPr>
              <w:t>элементарных</w:t>
            </w:r>
            <w:proofErr w:type="gramEnd"/>
            <w:r w:rsidRPr="00150961">
              <w:rPr>
                <w:rFonts w:ascii="Times New Roman" w:hAnsi="Times New Roman" w:cs="Times New Roman"/>
              </w:rPr>
              <w:t xml:space="preserve"> математических </w:t>
            </w:r>
          </w:p>
          <w:p w:rsidR="00FB197C" w:rsidRPr="00150961" w:rsidRDefault="00FB197C" w:rsidP="00717242">
            <w:pPr>
              <w:spacing w:after="0" w:line="259" w:lineRule="auto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150961">
              <w:rPr>
                <w:rFonts w:ascii="Times New Roman" w:hAnsi="Times New Roman" w:cs="Times New Roman"/>
              </w:rPr>
              <w:t>редставлени</w:t>
            </w:r>
            <w:proofErr w:type="gramStart"/>
            <w:r w:rsidRPr="00150961">
              <w:rPr>
                <w:rFonts w:ascii="Times New Roman" w:hAnsi="Times New Roman" w:cs="Times New Roman"/>
              </w:rPr>
              <w:t>й(</w:t>
            </w:r>
            <w:proofErr w:type="gramEnd"/>
            <w:r w:rsidRPr="00150961">
              <w:rPr>
                <w:rFonts w:ascii="Times New Roman" w:hAnsi="Times New Roman" w:cs="Times New Roman"/>
              </w:rPr>
              <w:t xml:space="preserve">ФЭМП)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</w:t>
            </w:r>
            <w:proofErr w:type="gramStart"/>
            <w:r w:rsidRPr="0015096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15 мин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</w:t>
            </w:r>
            <w:proofErr w:type="gramStart"/>
            <w:r w:rsidRPr="0015096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20 мин </w:t>
            </w:r>
          </w:p>
        </w:tc>
        <w:tc>
          <w:tcPr>
            <w:tcW w:w="24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150961">
              <w:rPr>
                <w:rFonts w:ascii="Times New Roman" w:hAnsi="Times New Roman" w:cs="Times New Roman"/>
              </w:rPr>
              <w:t xml:space="preserve"> мин </w:t>
            </w:r>
          </w:p>
          <w:p w:rsidR="00FB197C" w:rsidRPr="00150961" w:rsidRDefault="00FB197C" w:rsidP="00FB197C">
            <w:pPr>
              <w:spacing w:after="0" w:line="277" w:lineRule="auto"/>
              <w:ind w:hanging="29"/>
              <w:rPr>
                <w:rFonts w:ascii="Times New Roman" w:hAnsi="Times New Roman" w:cs="Times New Roman"/>
              </w:rPr>
            </w:pP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77" w:lineRule="auto"/>
              <w:ind w:hanging="29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60 мин</w:t>
            </w:r>
          </w:p>
        </w:tc>
      </w:tr>
      <w:tr w:rsidR="00FB197C" w:rsidRPr="006F71A5" w:rsidTr="00A5272B">
        <w:trPr>
          <w:gridAfter w:val="1"/>
          <w:wAfter w:w="25" w:type="dxa"/>
          <w:trHeight w:val="1114"/>
        </w:trPr>
        <w:tc>
          <w:tcPr>
            <w:tcW w:w="5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FB39DD" w:rsidRDefault="00FB197C" w:rsidP="00FB197C">
            <w:pPr>
              <w:pStyle w:val="23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FB39DD">
              <w:rPr>
                <w:rStyle w:val="95pt"/>
                <w:sz w:val="24"/>
                <w:szCs w:val="24"/>
              </w:rPr>
              <w:t xml:space="preserve">Приобщение </w:t>
            </w:r>
            <w:proofErr w:type="gramStart"/>
            <w:r w:rsidRPr="00FB39DD">
              <w:rPr>
                <w:rStyle w:val="95pt"/>
                <w:sz w:val="24"/>
                <w:szCs w:val="24"/>
              </w:rPr>
              <w:t>к</w:t>
            </w:r>
            <w:proofErr w:type="gramEnd"/>
          </w:p>
          <w:p w:rsidR="00FB197C" w:rsidRPr="00FB39DD" w:rsidRDefault="00FB197C" w:rsidP="00FB197C">
            <w:pPr>
              <w:pStyle w:val="23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9DD">
              <w:rPr>
                <w:rStyle w:val="95pt"/>
                <w:sz w:val="24"/>
                <w:szCs w:val="24"/>
              </w:rPr>
              <w:t>социально-культурным</w:t>
            </w:r>
          </w:p>
          <w:p w:rsidR="00FB197C" w:rsidRPr="00150961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FB39DD">
              <w:rPr>
                <w:rStyle w:val="95pt"/>
                <w:rFonts w:eastAsia="Courier New"/>
                <w:sz w:val="24"/>
                <w:szCs w:val="24"/>
              </w:rPr>
              <w:t>ценностям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1062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ind w:hanging="137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осуществляется в совместной деятельности педагога с детьми, другими детьми, самостоятельной деятельности детей и при проведении режимных моментов  </w:t>
            </w:r>
            <w:r w:rsidRPr="00FB39DD">
              <w:rPr>
                <w:rFonts w:ascii="Times New Roman" w:hAnsi="Times New Roman" w:cs="Times New Roman"/>
              </w:rPr>
              <w:t>ежедневно, в первую и/или вторую половину дня</w:t>
            </w:r>
          </w:p>
        </w:tc>
      </w:tr>
      <w:tr w:rsidR="00DD0578" w:rsidRPr="006F71A5" w:rsidTr="00DD0578">
        <w:trPr>
          <w:gridAfter w:val="1"/>
          <w:wAfter w:w="25" w:type="dxa"/>
          <w:trHeight w:val="810"/>
        </w:trPr>
        <w:tc>
          <w:tcPr>
            <w:tcW w:w="5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0578" w:rsidRPr="00150961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717242" w:rsidRDefault="00DD0578" w:rsidP="00717242">
            <w:pPr>
              <w:spacing w:after="0" w:line="238" w:lineRule="auto"/>
              <w:ind w:left="57"/>
              <w:rPr>
                <w:rFonts w:ascii="Times New Roman" w:hAnsi="Times New Roman" w:cs="Times New Roman"/>
                <w:b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Занятие.</w:t>
            </w:r>
          </w:p>
          <w:p w:rsidR="00DD0578" w:rsidRDefault="00DD0578" w:rsidP="00FB197C">
            <w:pPr>
              <w:spacing w:after="0" w:line="245" w:lineRule="auto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45" w:lineRule="auto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A5272B">
            <w:pPr>
              <w:spacing w:after="0" w:line="245" w:lineRule="auto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Ребенок и окружающий ми</w:t>
            </w:r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150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DD0578" w:rsidRPr="00150961" w:rsidRDefault="00DD0578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Ознакомление </w:t>
            </w:r>
            <w:r w:rsidRPr="00150961">
              <w:rPr>
                <w:rFonts w:ascii="Times New Roman" w:hAnsi="Times New Roman" w:cs="Times New Roman"/>
              </w:rPr>
              <w:tab/>
              <w:t xml:space="preserve">с </w:t>
            </w:r>
            <w:r>
              <w:rPr>
                <w:rFonts w:ascii="Times New Roman" w:hAnsi="Times New Roman" w:cs="Times New Roman"/>
              </w:rPr>
              <w:t>миром</w:t>
            </w:r>
          </w:p>
          <w:p w:rsidR="00DD0578" w:rsidRPr="00150961" w:rsidRDefault="00DD0578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природ</w:t>
            </w:r>
            <w:r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4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5C23FC" w:rsidRDefault="00DD0578" w:rsidP="001D6508">
            <w:pPr>
              <w:numPr>
                <w:ilvl w:val="0"/>
                <w:numId w:val="8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15 мин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5C23FC" w:rsidRDefault="00DD0578" w:rsidP="001D6508">
            <w:pPr>
              <w:numPr>
                <w:ilvl w:val="0"/>
                <w:numId w:val="9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раз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20 мин 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150961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150961">
              <w:rPr>
                <w:rFonts w:ascii="Times New Roman" w:hAnsi="Times New Roman" w:cs="Times New Roman"/>
              </w:rPr>
              <w:t>недел</w:t>
            </w:r>
            <w:r>
              <w:rPr>
                <w:rFonts w:ascii="Times New Roman" w:hAnsi="Times New Roman" w:cs="Times New Roman"/>
              </w:rPr>
              <w:t>и</w:t>
            </w:r>
            <w:r w:rsidRPr="00150961">
              <w:rPr>
                <w:rFonts w:ascii="Times New Roman" w:hAnsi="Times New Roman" w:cs="Times New Roman"/>
              </w:rPr>
              <w:t xml:space="preserve"> </w:t>
            </w: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150961">
              <w:rPr>
                <w:rFonts w:ascii="Times New Roman" w:hAnsi="Times New Roman" w:cs="Times New Roman"/>
              </w:rPr>
              <w:t xml:space="preserve"> мин </w:t>
            </w: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150961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150961">
              <w:rPr>
                <w:rFonts w:ascii="Times New Roman" w:hAnsi="Times New Roman" w:cs="Times New Roman"/>
              </w:rPr>
              <w:t>недел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150961">
              <w:rPr>
                <w:rFonts w:ascii="Times New Roman" w:hAnsi="Times New Roman" w:cs="Times New Roman"/>
              </w:rPr>
              <w:t>0 мин</w:t>
            </w:r>
          </w:p>
          <w:p w:rsidR="00DD0578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0578" w:rsidTr="00DD0578">
        <w:trPr>
          <w:gridAfter w:val="1"/>
          <w:wAfter w:w="25" w:type="dxa"/>
          <w:trHeight w:val="1237"/>
        </w:trPr>
        <w:tc>
          <w:tcPr>
            <w:tcW w:w="599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D0578" w:rsidRPr="00150961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150961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A5272B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Ознакомление с предметным и социальным окружением</w:t>
            </w:r>
          </w:p>
        </w:tc>
        <w:tc>
          <w:tcPr>
            <w:tcW w:w="1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150961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5C23FC" w:rsidRDefault="00DD0578" w:rsidP="00DD0578">
            <w:pPr>
              <w:spacing w:after="0" w:line="259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DD0578" w:rsidRPr="00DD0578" w:rsidRDefault="00DD0578" w:rsidP="001D6508">
            <w:pPr>
              <w:pStyle w:val="a4"/>
              <w:numPr>
                <w:ilvl w:val="0"/>
                <w:numId w:val="16"/>
              </w:num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DD0578">
              <w:rPr>
                <w:rFonts w:ascii="Times New Roman" w:hAnsi="Times New Roman" w:cs="Times New Roman"/>
              </w:rPr>
              <w:t>ин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Pr="005C23FC" w:rsidRDefault="00DD0578" w:rsidP="00DD0578">
            <w:pPr>
              <w:spacing w:after="0" w:line="259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C23FC">
              <w:rPr>
                <w:rFonts w:ascii="Times New Roman" w:hAnsi="Times New Roman" w:cs="Times New Roman"/>
              </w:rPr>
              <w:t xml:space="preserve">раз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20 мин </w:t>
            </w:r>
          </w:p>
          <w:p w:rsidR="00DD0578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DD0578" w:rsidRPr="00150961" w:rsidRDefault="00DD0578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DD057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150961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150961">
              <w:rPr>
                <w:rFonts w:ascii="Times New Roman" w:hAnsi="Times New Roman" w:cs="Times New Roman"/>
              </w:rPr>
              <w:t>недел</w:t>
            </w:r>
            <w:r>
              <w:rPr>
                <w:rFonts w:ascii="Times New Roman" w:hAnsi="Times New Roman" w:cs="Times New Roman"/>
              </w:rPr>
              <w:t>и</w:t>
            </w:r>
            <w:r w:rsidRPr="00150961">
              <w:rPr>
                <w:rFonts w:ascii="Times New Roman" w:hAnsi="Times New Roman" w:cs="Times New Roman"/>
              </w:rPr>
              <w:t xml:space="preserve"> </w:t>
            </w:r>
          </w:p>
          <w:p w:rsidR="00DD0578" w:rsidRDefault="00DD0578" w:rsidP="00DD057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150961">
              <w:rPr>
                <w:rFonts w:ascii="Times New Roman" w:hAnsi="Times New Roman" w:cs="Times New Roman"/>
              </w:rPr>
              <w:t xml:space="preserve"> мин </w:t>
            </w:r>
          </w:p>
          <w:p w:rsidR="00DD0578" w:rsidRPr="00150961" w:rsidRDefault="00DD0578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578" w:rsidRDefault="00DD0578" w:rsidP="00DD057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Pr="00150961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150961">
              <w:rPr>
                <w:rFonts w:ascii="Times New Roman" w:hAnsi="Times New Roman" w:cs="Times New Roman"/>
              </w:rPr>
              <w:t>недел</w:t>
            </w:r>
            <w:r>
              <w:rPr>
                <w:rFonts w:ascii="Times New Roman" w:hAnsi="Times New Roman" w:cs="Times New Roman"/>
              </w:rPr>
              <w:t>и</w:t>
            </w:r>
          </w:p>
          <w:p w:rsidR="00DD0578" w:rsidRDefault="00DD0578" w:rsidP="00DD057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150961">
              <w:rPr>
                <w:rFonts w:ascii="Times New Roman" w:hAnsi="Times New Roman" w:cs="Times New Roman"/>
              </w:rPr>
              <w:t xml:space="preserve"> мин</w:t>
            </w:r>
          </w:p>
          <w:p w:rsidR="00DD0578" w:rsidRPr="00150961" w:rsidRDefault="00DD0578" w:rsidP="00DD0578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97C" w:rsidRPr="006F71A5" w:rsidTr="00A5272B">
        <w:trPr>
          <w:gridAfter w:val="1"/>
          <w:wAfter w:w="25" w:type="dxa"/>
          <w:trHeight w:val="839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auto" w:fill="auto"/>
            <w:textDirection w:val="btLr"/>
          </w:tcPr>
          <w:p w:rsidR="00FB197C" w:rsidRPr="00150961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Речевое развитие</w:t>
            </w:r>
          </w:p>
          <w:p w:rsidR="00FB197C" w:rsidRPr="00150961" w:rsidRDefault="00FB197C" w:rsidP="00FB197C">
            <w:pPr>
              <w:tabs>
                <w:tab w:val="left" w:pos="2101"/>
              </w:tabs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717242" w:rsidRDefault="00717242" w:rsidP="00717242">
            <w:pPr>
              <w:spacing w:after="0" w:line="238" w:lineRule="auto"/>
              <w:ind w:left="57"/>
              <w:rPr>
                <w:rFonts w:ascii="Times New Roman" w:hAnsi="Times New Roman" w:cs="Times New Roman"/>
                <w:b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Занятие.</w:t>
            </w:r>
          </w:p>
          <w:p w:rsidR="00FB197C" w:rsidRPr="00150961" w:rsidRDefault="00FB197C" w:rsidP="00717242">
            <w:pPr>
              <w:tabs>
                <w:tab w:val="left" w:pos="2101"/>
              </w:tabs>
              <w:spacing w:after="0" w:line="259" w:lineRule="auto"/>
              <w:ind w:left="57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Развитие речи </w:t>
            </w: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 раз</w:t>
            </w:r>
            <w:r>
              <w:rPr>
                <w:rFonts w:ascii="Times New Roman" w:hAnsi="Times New Roman" w:cs="Times New Roman"/>
              </w:rPr>
              <w:t>а</w:t>
            </w:r>
            <w:r w:rsidR="00C627ED">
              <w:rPr>
                <w:rFonts w:ascii="Times New Roman" w:hAnsi="Times New Roman" w:cs="Times New Roman"/>
              </w:rPr>
              <w:t xml:space="preserve"> </w:t>
            </w:r>
            <w:r w:rsidRPr="00150961">
              <w:rPr>
                <w:rFonts w:ascii="Times New Roman" w:hAnsi="Times New Roman" w:cs="Times New Roman"/>
              </w:rPr>
              <w:t>в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50961">
              <w:rPr>
                <w:rFonts w:ascii="Times New Roman" w:hAnsi="Times New Roman" w:cs="Times New Roman"/>
              </w:rPr>
              <w:t xml:space="preserve">0 мин 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</w:t>
            </w:r>
            <w:proofErr w:type="gramStart"/>
            <w:r w:rsidRPr="0015096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15 мин 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</w:t>
            </w:r>
            <w:proofErr w:type="gramStart"/>
            <w:r w:rsidRPr="0015096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20 мин 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в неделю 25 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в неделю 30 мин </w:t>
            </w:r>
          </w:p>
        </w:tc>
      </w:tr>
      <w:tr w:rsidR="00FB197C" w:rsidRPr="006F71A5" w:rsidTr="00A5272B">
        <w:trPr>
          <w:gridAfter w:val="1"/>
          <w:wAfter w:w="25" w:type="dxa"/>
          <w:trHeight w:val="551"/>
        </w:trPr>
        <w:tc>
          <w:tcPr>
            <w:tcW w:w="59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tabs>
                <w:tab w:val="left" w:pos="2101"/>
              </w:tabs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1631E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1631E">
              <w:rPr>
                <w:rFonts w:ascii="Times New Roman" w:hAnsi="Times New Roman"/>
              </w:rPr>
              <w:t>Художественная литература</w:t>
            </w:r>
          </w:p>
        </w:tc>
        <w:tc>
          <w:tcPr>
            <w:tcW w:w="1208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ind w:hanging="2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осуществляется в совместной деятельности педагога с детьми, другими детьми, самостоятельной деятельности детей и при проведении режимных моментов ежедневно, в первую и/или вторую половину дня </w:t>
            </w:r>
          </w:p>
        </w:tc>
      </w:tr>
      <w:tr w:rsidR="00FB197C" w:rsidRPr="00150961" w:rsidTr="00A5272B">
        <w:trPr>
          <w:trHeight w:val="249"/>
        </w:trPr>
        <w:tc>
          <w:tcPr>
            <w:tcW w:w="599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tabs>
                <w:tab w:val="left" w:pos="2101"/>
              </w:tabs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717242" w:rsidRDefault="00717242" w:rsidP="00717242">
            <w:pPr>
              <w:spacing w:after="0" w:line="238" w:lineRule="auto"/>
              <w:ind w:left="57"/>
              <w:rPr>
                <w:rFonts w:ascii="Times New Roman" w:hAnsi="Times New Roman" w:cs="Times New Roman"/>
                <w:b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Занятие.</w:t>
            </w:r>
          </w:p>
          <w:p w:rsidR="00FB197C" w:rsidRPr="00150961" w:rsidRDefault="00FB197C" w:rsidP="00FB197C">
            <w:pPr>
              <w:tabs>
                <w:tab w:val="left" w:pos="2101"/>
              </w:tabs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грамоте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150961">
              <w:rPr>
                <w:rFonts w:ascii="Times New Roman" w:hAnsi="Times New Roman" w:cs="Times New Roman"/>
              </w:rPr>
              <w:t xml:space="preserve"> мин </w:t>
            </w:r>
          </w:p>
        </w:tc>
        <w:tc>
          <w:tcPr>
            <w:tcW w:w="29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>1 раз в неделю</w:t>
            </w:r>
          </w:p>
          <w:p w:rsidR="00FB197C" w:rsidRPr="00150961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150961">
              <w:rPr>
                <w:rFonts w:ascii="Times New Roman" w:hAnsi="Times New Roman" w:cs="Times New Roman"/>
              </w:rPr>
              <w:t xml:space="preserve"> 30 мин</w:t>
            </w:r>
          </w:p>
        </w:tc>
      </w:tr>
      <w:tr w:rsidR="00FB197C" w:rsidRPr="006F71A5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838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</w:t>
            </w:r>
            <w:r w:rsidRPr="005C23FC">
              <w:rPr>
                <w:rFonts w:ascii="Times New Roman" w:hAnsi="Times New Roman" w:cs="Times New Roman"/>
              </w:rPr>
              <w:t>дожественно-эстетическое развитие</w:t>
            </w: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Приобщение </w:t>
            </w:r>
            <w:proofErr w:type="gramStart"/>
            <w:r w:rsidRPr="005C23FC">
              <w:rPr>
                <w:rFonts w:ascii="Times New Roman" w:hAnsi="Times New Roman" w:cs="Times New Roman"/>
              </w:rPr>
              <w:t>к</w:t>
            </w:r>
            <w:proofErr w:type="gramEnd"/>
          </w:p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искусству </w:t>
            </w:r>
          </w:p>
          <w:p w:rsidR="00FB197C" w:rsidRDefault="00FB197C" w:rsidP="00FB197C">
            <w:pPr>
              <w:spacing w:after="0" w:line="259" w:lineRule="auto"/>
            </w:pPr>
          </w:p>
        </w:tc>
        <w:tc>
          <w:tcPr>
            <w:tcW w:w="1208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ind w:hanging="2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осуществляется в совместной деятельности педагога с детьми, другими детьми, самостоятельной деятельности детей и при проведении режимных моментов ежедневно, в первую и/или вторую половину дня </w:t>
            </w:r>
          </w:p>
        </w:tc>
      </w:tr>
      <w:tr w:rsidR="00FB197C" w:rsidRPr="006F71A5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550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942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  <w:vAlign w:val="center"/>
          </w:tcPr>
          <w:p w:rsidR="00FB197C" w:rsidRPr="00617314" w:rsidRDefault="00FB197C" w:rsidP="00FB197C">
            <w:pPr>
              <w:spacing w:after="0" w:line="259" w:lineRule="auto"/>
              <w:jc w:val="center"/>
              <w:rPr>
                <w:sz w:val="20"/>
                <w:szCs w:val="20"/>
              </w:rPr>
            </w:pPr>
            <w:r w:rsidRPr="00617314">
              <w:rPr>
                <w:rFonts w:ascii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  <w:b/>
              </w:rPr>
              <w:t>Занятие</w:t>
            </w:r>
            <w:r w:rsidR="00717242">
              <w:rPr>
                <w:rFonts w:ascii="Times New Roman" w:hAnsi="Times New Roman" w:cs="Times New Roman"/>
                <w:b/>
              </w:rPr>
              <w:t>.</w:t>
            </w:r>
          </w:p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Рисование 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15 мин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20 мин 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25 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30 мин </w:t>
            </w:r>
          </w:p>
        </w:tc>
      </w:tr>
      <w:tr w:rsidR="00FB197C" w:rsidRPr="006F71A5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406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FB197C" w:rsidRPr="00617314" w:rsidRDefault="00FB197C" w:rsidP="00FB197C">
            <w:pPr>
              <w:spacing w:after="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  <w:b/>
              </w:rPr>
              <w:t>Занятие:</w:t>
            </w:r>
            <w:r w:rsidRPr="005C23FC">
              <w:rPr>
                <w:rFonts w:ascii="Times New Roman" w:hAnsi="Times New Roman" w:cs="Times New Roman"/>
              </w:rPr>
              <w:t xml:space="preserve"> Лепка 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8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C627ED" w:rsidRDefault="00C627ED" w:rsidP="00C627ED">
            <w:pPr>
              <w:pStyle w:val="a4"/>
              <w:numPr>
                <w:ilvl w:val="0"/>
                <w:numId w:val="18"/>
              </w:num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FB197C" w:rsidRPr="00C627ED">
              <w:rPr>
                <w:rFonts w:ascii="Times New Roman" w:hAnsi="Times New Roman" w:cs="Times New Roman"/>
              </w:rPr>
              <w:t xml:space="preserve">ин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C627ED" w:rsidP="00C627ED">
            <w:pPr>
              <w:spacing w:after="0" w:line="259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FB197C" w:rsidRPr="005C23FC">
              <w:rPr>
                <w:rFonts w:ascii="Times New Roman" w:hAnsi="Times New Roman" w:cs="Times New Roman"/>
              </w:rPr>
              <w:t xml:space="preserve">раз в </w:t>
            </w:r>
            <w:r w:rsidR="00FB197C">
              <w:rPr>
                <w:rFonts w:ascii="Times New Roman" w:hAnsi="Times New Roman" w:cs="Times New Roman"/>
              </w:rPr>
              <w:t xml:space="preserve">2 </w:t>
            </w:r>
            <w:r w:rsidR="00FB197C"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20 мин 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0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25 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1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раз в 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30 мин </w:t>
            </w:r>
          </w:p>
        </w:tc>
      </w:tr>
      <w:tr w:rsidR="00FB197C" w:rsidRPr="006F71A5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531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617314" w:rsidRDefault="00FB197C" w:rsidP="00FB197C">
            <w:pPr>
              <w:spacing w:after="0" w:line="259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  <w:b/>
              </w:rPr>
              <w:t>Занятие</w:t>
            </w:r>
            <w:r w:rsidR="00717242">
              <w:rPr>
                <w:rFonts w:ascii="Times New Roman" w:hAnsi="Times New Roman" w:cs="Times New Roman"/>
                <w:b/>
              </w:rPr>
              <w:t>.</w:t>
            </w:r>
            <w:r w:rsidRPr="005C23F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Аппликация  </w:t>
            </w:r>
          </w:p>
        </w:tc>
        <w:tc>
          <w:tcPr>
            <w:tcW w:w="14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2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15 мин </w:t>
            </w:r>
          </w:p>
        </w:tc>
        <w:tc>
          <w:tcPr>
            <w:tcW w:w="2847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3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раз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20 мин 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4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раз в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25 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1D6508">
            <w:pPr>
              <w:numPr>
                <w:ilvl w:val="0"/>
                <w:numId w:val="15"/>
              </w:numPr>
              <w:spacing w:after="0" w:line="259" w:lineRule="auto"/>
              <w:ind w:left="0" w:hanging="1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раз в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5C23FC">
              <w:rPr>
                <w:rFonts w:ascii="Times New Roman" w:hAnsi="Times New Roman" w:cs="Times New Roman"/>
              </w:rPr>
              <w:t xml:space="preserve">недели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30 мин </w:t>
            </w:r>
          </w:p>
        </w:tc>
      </w:tr>
      <w:tr w:rsidR="00FB197C" w:rsidRPr="005C23FC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1223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B197C" w:rsidRPr="00617314" w:rsidRDefault="00FB197C" w:rsidP="00FB197C">
            <w:pPr>
              <w:spacing w:after="0" w:line="259" w:lineRule="auto"/>
              <w:jc w:val="center"/>
              <w:rPr>
                <w:sz w:val="20"/>
                <w:szCs w:val="20"/>
              </w:rPr>
            </w:pPr>
            <w:r w:rsidRPr="00617314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Конструктивно-модельная деятельность.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</w:t>
            </w:r>
          </w:p>
        </w:tc>
        <w:tc>
          <w:tcPr>
            <w:tcW w:w="1208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>осуществляется в совместной деятельности педагога с детьми, другими детьми, самостоятельной деятельности детей и при проведении режимных моментов ежедневно, в первую и/или вторую половину дня</w:t>
            </w:r>
          </w:p>
        </w:tc>
      </w:tr>
      <w:tr w:rsidR="00FB197C" w:rsidTr="00A5272B">
        <w:tblPrEx>
          <w:tblCellMar>
            <w:top w:w="10" w:type="dxa"/>
          </w:tblCellMar>
        </w:tblPrEx>
        <w:trPr>
          <w:cantSplit/>
          <w:trHeight w:val="1683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</w:pP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extDirection w:val="btLr"/>
          </w:tcPr>
          <w:p w:rsidR="00FB197C" w:rsidRPr="00617314" w:rsidRDefault="00FB197C" w:rsidP="00FB197C">
            <w:pPr>
              <w:spacing w:after="0" w:line="259" w:lineRule="auto"/>
              <w:rPr>
                <w:sz w:val="20"/>
                <w:szCs w:val="20"/>
              </w:rPr>
            </w:pPr>
            <w:r w:rsidRPr="00617314">
              <w:rPr>
                <w:rFonts w:ascii="Times New Roman" w:hAnsi="Times New Roman"/>
                <w:i/>
                <w:sz w:val="20"/>
                <w:szCs w:val="20"/>
              </w:rPr>
              <w:t>Музыкально-художественная деятельность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717242">
            <w:pPr>
              <w:spacing w:after="0" w:line="259" w:lineRule="auto"/>
            </w:pPr>
            <w:r w:rsidRPr="000A76B0">
              <w:rPr>
                <w:rFonts w:ascii="Times New Roman" w:hAnsi="Times New Roman" w:cs="Times New Roman"/>
                <w:b/>
              </w:rPr>
              <w:t xml:space="preserve">Занятие </w:t>
            </w:r>
            <w:r w:rsidRPr="000A76B0">
              <w:rPr>
                <w:rFonts w:ascii="Times New Roman" w:hAnsi="Times New Roman" w:cs="Times New Roman"/>
              </w:rPr>
              <w:t>музыка</w:t>
            </w:r>
            <w:r>
              <w:rPr>
                <w:rFonts w:ascii="Times New Roman" w:hAnsi="Times New Roman" w:cs="Times New Roman"/>
              </w:rPr>
              <w:t>льное занятие</w:t>
            </w:r>
          </w:p>
        </w:tc>
        <w:tc>
          <w:tcPr>
            <w:tcW w:w="14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0A76B0" w:rsidRDefault="00FB197C" w:rsidP="00FB197C">
            <w:pPr>
              <w:spacing w:after="0" w:line="238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Pr="000A76B0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20мин 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0A76B0" w:rsidRDefault="00FB197C" w:rsidP="00FB197C">
            <w:pPr>
              <w:spacing w:after="0" w:line="238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Pr="000A76B0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30мин 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0A76B0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Default="00FB197C" w:rsidP="00FB197C">
            <w:pPr>
              <w:spacing w:after="0" w:line="259" w:lineRule="auto"/>
              <w:jc w:val="center"/>
            </w:pPr>
            <w:r w:rsidRPr="000A76B0">
              <w:rPr>
                <w:rFonts w:ascii="Times New Roman" w:hAnsi="Times New Roman" w:cs="Times New Roman"/>
              </w:rPr>
              <w:t>40мин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ind w:hanging="344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Pr="000A76B0" w:rsidRDefault="00FB197C" w:rsidP="00FB197C">
            <w:pPr>
              <w:spacing w:after="0" w:line="259" w:lineRule="auto"/>
              <w:ind w:hanging="344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>50мин</w:t>
            </w:r>
          </w:p>
        </w:tc>
        <w:tc>
          <w:tcPr>
            <w:tcW w:w="29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 xml:space="preserve">2 раза в неделю  </w:t>
            </w:r>
          </w:p>
          <w:p w:rsidR="00FB197C" w:rsidRPr="000A76B0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0A76B0">
              <w:rPr>
                <w:rFonts w:ascii="Times New Roman" w:hAnsi="Times New Roman" w:cs="Times New Roman"/>
              </w:rPr>
              <w:t>60мин</w:t>
            </w:r>
          </w:p>
        </w:tc>
      </w:tr>
      <w:tr w:rsidR="00FB197C" w:rsidRPr="005C23FC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838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Физическое </w:t>
            </w:r>
            <w:r w:rsidRPr="005C23FC">
              <w:rPr>
                <w:rFonts w:ascii="Times New Roman" w:hAnsi="Times New Roman" w:cs="Times New Roman"/>
              </w:rPr>
              <w:t xml:space="preserve"> развитие</w:t>
            </w: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247BA7" w:rsidRDefault="00FB197C" w:rsidP="00FB197C">
            <w:pPr>
              <w:spacing w:after="0" w:line="259" w:lineRule="auto"/>
            </w:pPr>
            <w:r w:rsidRPr="00247BA7">
              <w:rPr>
                <w:rFonts w:ascii="Times New Roman" w:hAnsi="Times New Roman"/>
              </w:rPr>
              <w:t>Формирование начальных представлений о здоровом образе жизни</w:t>
            </w:r>
          </w:p>
        </w:tc>
        <w:tc>
          <w:tcPr>
            <w:tcW w:w="12084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ind w:hanging="238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осуществляется в совместной деятельности педагога с детьми, другими детьми, самостоятельной деятельности детей и при проведении режимных моментов ежедневно, в первую и/или вторую половину дня </w:t>
            </w:r>
          </w:p>
        </w:tc>
      </w:tr>
      <w:tr w:rsidR="00A5272B" w:rsidRPr="005C23FC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838"/>
        </w:trPr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A5272B" w:rsidRDefault="00A5272B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AC57AA" w:rsidRDefault="00A5272B" w:rsidP="00A5272B">
            <w:pPr>
              <w:spacing w:after="0" w:line="259" w:lineRule="auto"/>
              <w:rPr>
                <w:rFonts w:ascii="Times New Roman" w:hAnsi="Times New Roman" w:cs="Times New Roman"/>
                <w:b/>
              </w:rPr>
            </w:pPr>
            <w:r w:rsidRPr="00AC57AA">
              <w:rPr>
                <w:rFonts w:ascii="Times New Roman" w:hAnsi="Times New Roman" w:cs="Times New Roman"/>
                <w:b/>
              </w:rPr>
              <w:t>Игра-занятие.</w:t>
            </w:r>
          </w:p>
          <w:p w:rsidR="00A5272B" w:rsidRPr="00EF12F1" w:rsidRDefault="00A5272B" w:rsidP="00A5272B">
            <w:pPr>
              <w:spacing w:after="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движений</w:t>
            </w:r>
          </w:p>
        </w:tc>
        <w:tc>
          <w:tcPr>
            <w:tcW w:w="14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EF12F1" w:rsidRDefault="00A5272B" w:rsidP="00A5272B">
            <w:pPr>
              <w:spacing w:after="0" w:line="237" w:lineRule="auto"/>
              <w:jc w:val="center"/>
              <w:rPr>
                <w:rFonts w:ascii="Times New Roman" w:hAnsi="Times New Roman" w:cs="Times New Roman"/>
              </w:rPr>
            </w:pPr>
            <w:r w:rsidRPr="00EF12F1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A5272B" w:rsidRPr="00EF12F1" w:rsidRDefault="00A5272B" w:rsidP="00A5272B">
            <w:pPr>
              <w:spacing w:after="0" w:line="259" w:lineRule="auto"/>
              <w:ind w:left="227" w:hanging="238"/>
              <w:jc w:val="center"/>
              <w:rPr>
                <w:rFonts w:ascii="Times New Roman" w:hAnsi="Times New Roman" w:cs="Times New Roman"/>
              </w:rPr>
            </w:pPr>
            <w:r w:rsidRPr="00EF12F1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F12F1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EF12F1" w:rsidRDefault="00A5272B" w:rsidP="00A5272B">
            <w:pPr>
              <w:spacing w:after="0" w:line="259" w:lineRule="auto"/>
              <w:ind w:left="227"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EF12F1" w:rsidRDefault="00A5272B" w:rsidP="00A5272B">
            <w:pPr>
              <w:spacing w:after="0" w:line="259" w:lineRule="auto"/>
              <w:ind w:left="227"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EF12F1" w:rsidRDefault="00A5272B" w:rsidP="00A5272B">
            <w:pPr>
              <w:spacing w:after="0" w:line="259" w:lineRule="auto"/>
              <w:ind w:left="227"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5272B" w:rsidRPr="00EF12F1" w:rsidRDefault="00A5272B" w:rsidP="00A5272B">
            <w:pPr>
              <w:spacing w:after="0" w:line="259" w:lineRule="auto"/>
              <w:ind w:left="227" w:hanging="2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B197C" w:rsidRPr="005C23FC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838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2501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uto"/>
          </w:tcPr>
          <w:p w:rsidR="00FB197C" w:rsidRPr="00247BA7" w:rsidRDefault="00FB197C" w:rsidP="00717242">
            <w:pPr>
              <w:spacing w:after="0" w:line="259" w:lineRule="auto"/>
              <w:ind w:left="57"/>
              <w:rPr>
                <w:rFonts w:ascii="Times New Roman" w:hAnsi="Times New Roman" w:cs="Times New Roman"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Заняти</w:t>
            </w:r>
            <w:r w:rsidR="00717242" w:rsidRPr="00717242">
              <w:rPr>
                <w:rFonts w:ascii="Times New Roman" w:hAnsi="Times New Roman" w:cs="Times New Roman"/>
                <w:b/>
              </w:rPr>
              <w:t>е</w:t>
            </w:r>
            <w:r w:rsidR="00717242">
              <w:rPr>
                <w:rFonts w:ascii="Times New Roman" w:hAnsi="Times New Roman" w:cs="Times New Roman"/>
              </w:rPr>
              <w:t xml:space="preserve"> </w:t>
            </w:r>
            <w:r w:rsidRPr="00247BA7">
              <w:rPr>
                <w:rFonts w:ascii="Times New Roman" w:hAnsi="Times New Roman" w:cs="Times New Roman"/>
              </w:rPr>
              <w:t>по физ</w:t>
            </w:r>
            <w:r>
              <w:rPr>
                <w:rFonts w:ascii="Times New Roman" w:hAnsi="Times New Roman" w:cs="Times New Roman"/>
              </w:rPr>
              <w:t xml:space="preserve">ическому </w:t>
            </w:r>
            <w:r w:rsidRPr="00247BA7">
              <w:rPr>
                <w:rFonts w:ascii="Times New Roman" w:hAnsi="Times New Roman" w:cs="Times New Roman"/>
              </w:rPr>
              <w:t>развитию в помещении</w:t>
            </w:r>
          </w:p>
        </w:tc>
        <w:tc>
          <w:tcPr>
            <w:tcW w:w="14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247BA7" w:rsidRDefault="00FB197C" w:rsidP="00FB197C">
            <w:pPr>
              <w:spacing w:after="0" w:line="237" w:lineRule="auto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Default="00FB197C" w:rsidP="00FB197C">
            <w:pPr>
              <w:spacing w:after="0" w:line="259" w:lineRule="auto"/>
              <w:jc w:val="center"/>
            </w:pPr>
            <w:r w:rsidRPr="00247BA7">
              <w:rPr>
                <w:rFonts w:ascii="Times New Roman" w:hAnsi="Times New Roman" w:cs="Times New Roman"/>
              </w:rPr>
              <w:t>20мин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247BA7" w:rsidRDefault="00FB197C" w:rsidP="00FB197C">
            <w:pPr>
              <w:spacing w:after="0" w:line="275" w:lineRule="auto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 xml:space="preserve">3 раза в неделю </w:t>
            </w:r>
          </w:p>
          <w:p w:rsidR="00FB197C" w:rsidRDefault="00FB197C" w:rsidP="00FB197C">
            <w:pPr>
              <w:spacing w:after="0" w:line="259" w:lineRule="auto"/>
              <w:jc w:val="center"/>
            </w:pPr>
            <w:r>
              <w:rPr>
                <w:rFonts w:ascii="Times New Roman" w:hAnsi="Times New Roman" w:cs="Times New Roman"/>
              </w:rPr>
              <w:t>45</w:t>
            </w:r>
            <w:r w:rsidRPr="00247BA7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 xml:space="preserve">3 раза в неделю </w:t>
            </w:r>
          </w:p>
          <w:p w:rsidR="00FB197C" w:rsidRPr="00247BA7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  <w:r w:rsidRPr="00247BA7">
              <w:rPr>
                <w:rFonts w:ascii="Times New Roman" w:hAnsi="Times New Roman" w:cs="Times New Roman"/>
              </w:rPr>
              <w:t xml:space="preserve">мин 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 xml:space="preserve">2 раза в неделю </w:t>
            </w:r>
          </w:p>
          <w:p w:rsidR="00FB197C" w:rsidRPr="00247BA7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 xml:space="preserve">50мин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ind w:hanging="344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>2 раза в неделю</w:t>
            </w:r>
          </w:p>
          <w:p w:rsidR="00FB197C" w:rsidRPr="00247BA7" w:rsidRDefault="00FB197C" w:rsidP="00FB197C">
            <w:pPr>
              <w:spacing w:after="0" w:line="259" w:lineRule="auto"/>
              <w:ind w:hanging="344"/>
              <w:jc w:val="center"/>
              <w:rPr>
                <w:rFonts w:ascii="Times New Roman" w:hAnsi="Times New Roman" w:cs="Times New Roman"/>
              </w:rPr>
            </w:pPr>
            <w:r w:rsidRPr="00247BA7">
              <w:rPr>
                <w:rFonts w:ascii="Times New Roman" w:hAnsi="Times New Roman" w:cs="Times New Roman"/>
              </w:rPr>
              <w:t>60мин</w:t>
            </w:r>
          </w:p>
        </w:tc>
      </w:tr>
      <w:tr w:rsidR="00FB197C" w:rsidRPr="005C23FC" w:rsidTr="00A5272B">
        <w:tblPrEx>
          <w:tblCellMar>
            <w:top w:w="10" w:type="dxa"/>
          </w:tblCellMar>
        </w:tblPrEx>
        <w:trPr>
          <w:gridAfter w:val="1"/>
          <w:wAfter w:w="25" w:type="dxa"/>
          <w:trHeight w:val="838"/>
        </w:trPr>
        <w:tc>
          <w:tcPr>
            <w:tcW w:w="59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6F71A5" w:rsidRDefault="00FB197C" w:rsidP="00FB197C">
            <w:pPr>
              <w:spacing w:after="0" w:line="259" w:lineRule="auto"/>
            </w:pPr>
          </w:p>
        </w:tc>
        <w:tc>
          <w:tcPr>
            <w:tcW w:w="2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197C" w:rsidRPr="00247BA7" w:rsidRDefault="00FB197C" w:rsidP="00717242">
            <w:pPr>
              <w:spacing w:after="0" w:line="259" w:lineRule="auto"/>
              <w:ind w:left="57"/>
              <w:rPr>
                <w:rFonts w:ascii="Times New Roman" w:hAnsi="Times New Roman" w:cs="Times New Roman"/>
              </w:rPr>
            </w:pPr>
            <w:r w:rsidRPr="00717242">
              <w:rPr>
                <w:rFonts w:ascii="Times New Roman" w:hAnsi="Times New Roman" w:cs="Times New Roman"/>
                <w:b/>
              </w:rPr>
              <w:t>Занят</w:t>
            </w:r>
            <w:r w:rsidR="00717242">
              <w:rPr>
                <w:rFonts w:ascii="Times New Roman" w:hAnsi="Times New Roman" w:cs="Times New Roman"/>
                <w:b/>
              </w:rPr>
              <w:t>ие</w:t>
            </w:r>
            <w:r w:rsidRPr="00247BA7">
              <w:rPr>
                <w:rFonts w:ascii="Times New Roman" w:hAnsi="Times New Roman" w:cs="Times New Roman"/>
              </w:rPr>
              <w:t xml:space="preserve"> по физ</w:t>
            </w:r>
            <w:r>
              <w:rPr>
                <w:rFonts w:ascii="Times New Roman" w:hAnsi="Times New Roman" w:cs="Times New Roman"/>
              </w:rPr>
              <w:t xml:space="preserve">ическому </w:t>
            </w:r>
            <w:r w:rsidRPr="00247BA7">
              <w:rPr>
                <w:rFonts w:ascii="Times New Roman" w:hAnsi="Times New Roman" w:cs="Times New Roman"/>
              </w:rPr>
              <w:t xml:space="preserve">развитию </w:t>
            </w:r>
            <w:r>
              <w:rPr>
                <w:rFonts w:ascii="Times New Roman" w:hAnsi="Times New Roman" w:cs="Times New Roman"/>
              </w:rPr>
              <w:t>на прогулке</w:t>
            </w:r>
          </w:p>
        </w:tc>
        <w:tc>
          <w:tcPr>
            <w:tcW w:w="147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25 мин </w:t>
            </w:r>
          </w:p>
        </w:tc>
        <w:tc>
          <w:tcPr>
            <w:tcW w:w="2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1 раз в неделю </w:t>
            </w:r>
          </w:p>
          <w:p w:rsidR="00FB197C" w:rsidRPr="005C23FC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5C23FC">
              <w:rPr>
                <w:rFonts w:ascii="Times New Roman" w:hAnsi="Times New Roman" w:cs="Times New Roman"/>
              </w:rPr>
              <w:t xml:space="preserve">30 мин </w:t>
            </w:r>
          </w:p>
        </w:tc>
      </w:tr>
    </w:tbl>
    <w:p w:rsidR="00A5272B" w:rsidRDefault="00A5272B" w:rsidP="00FB197C">
      <w:pPr>
        <w:pStyle w:val="2"/>
        <w:spacing w:before="0"/>
        <w:ind w:firstLine="9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A6A84" w:rsidRDefault="003A6A84" w:rsidP="00FB197C">
      <w:pPr>
        <w:pStyle w:val="2"/>
        <w:spacing w:before="0"/>
        <w:ind w:firstLine="9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B197C" w:rsidRDefault="00FB197C" w:rsidP="00FB197C">
      <w:pPr>
        <w:pStyle w:val="2"/>
        <w:spacing w:before="0"/>
        <w:ind w:firstLine="9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925739">
        <w:rPr>
          <w:rFonts w:ascii="Times New Roman" w:hAnsi="Times New Roman" w:cs="Times New Roman"/>
          <w:color w:val="auto"/>
          <w:sz w:val="24"/>
          <w:szCs w:val="24"/>
        </w:rPr>
        <w:t>бъем времени, отведенный на реализацию обязательной части и части, формируемой участниками образовательных отношений</w:t>
      </w:r>
    </w:p>
    <w:p w:rsidR="003A6A84" w:rsidRPr="003A6A84" w:rsidRDefault="003A6A84" w:rsidP="003A6A84"/>
    <w:tbl>
      <w:tblPr>
        <w:tblW w:w="15359" w:type="dxa"/>
        <w:tblInd w:w="-108" w:type="dxa"/>
        <w:tblCellMar>
          <w:top w:w="9" w:type="dxa"/>
          <w:left w:w="83" w:type="dxa"/>
          <w:right w:w="16" w:type="dxa"/>
        </w:tblCellMar>
        <w:tblLook w:val="04A0"/>
      </w:tblPr>
      <w:tblGrid>
        <w:gridCol w:w="4127"/>
        <w:gridCol w:w="1476"/>
        <w:gridCol w:w="1634"/>
        <w:gridCol w:w="1508"/>
        <w:gridCol w:w="1863"/>
        <w:gridCol w:w="2152"/>
        <w:gridCol w:w="1335"/>
        <w:gridCol w:w="1264"/>
      </w:tblGrid>
      <w:tr w:rsidR="00FB197C" w:rsidRPr="00925739" w:rsidTr="00CB0517">
        <w:trPr>
          <w:trHeight w:val="730"/>
        </w:trPr>
        <w:tc>
          <w:tcPr>
            <w:tcW w:w="41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proofErr w:type="gramStart"/>
            <w:r w:rsidRPr="00925739">
              <w:rPr>
                <w:rFonts w:ascii="Times New Roman" w:hAnsi="Times New Roman" w:cs="Times New Roman"/>
              </w:rPr>
              <w:t>Возрастная</w:t>
            </w:r>
            <w:proofErr w:type="gramEnd"/>
            <w:r w:rsidRPr="00925739">
              <w:rPr>
                <w:rFonts w:ascii="Times New Roman" w:hAnsi="Times New Roman" w:cs="Times New Roman"/>
              </w:rPr>
              <w:t xml:space="preserve"> групп </w:t>
            </w:r>
          </w:p>
        </w:tc>
        <w:tc>
          <w:tcPr>
            <w:tcW w:w="147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48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Объем времени отведенный на реализацию </w:t>
            </w:r>
          </w:p>
          <w:p w:rsidR="00FB197C" w:rsidRPr="00925739" w:rsidRDefault="00FB197C" w:rsidP="00FB197C">
            <w:pPr>
              <w:spacing w:after="0" w:line="248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обязательной части </w:t>
            </w:r>
          </w:p>
          <w:p w:rsidR="00FB197C" w:rsidRPr="0092573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Программы </w:t>
            </w:r>
          </w:p>
        </w:tc>
        <w:tc>
          <w:tcPr>
            <w:tcW w:w="71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88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Максимальный объем </w:t>
            </w:r>
            <w:proofErr w:type="gramStart"/>
            <w:r w:rsidRPr="00925739">
              <w:rPr>
                <w:rFonts w:ascii="Times New Roman" w:hAnsi="Times New Roman" w:cs="Times New Roman"/>
              </w:rPr>
              <w:t>времени</w:t>
            </w:r>
            <w:proofErr w:type="gramEnd"/>
            <w:r w:rsidRPr="00925739">
              <w:rPr>
                <w:rFonts w:ascii="Times New Roman" w:hAnsi="Times New Roman" w:cs="Times New Roman"/>
              </w:rPr>
              <w:t xml:space="preserve"> отведенный на реализацию части, формируемой участниками образовательных отношений </w:t>
            </w:r>
          </w:p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Общее количество </w:t>
            </w:r>
            <w:proofErr w:type="gramStart"/>
            <w:r w:rsidRPr="00925739">
              <w:rPr>
                <w:rFonts w:ascii="Times New Roman" w:hAnsi="Times New Roman" w:cs="Times New Roman"/>
              </w:rPr>
              <w:t>времени</w:t>
            </w:r>
            <w:proofErr w:type="gramEnd"/>
            <w:r w:rsidRPr="00925739">
              <w:rPr>
                <w:rFonts w:ascii="Times New Roman" w:hAnsi="Times New Roman" w:cs="Times New Roman"/>
              </w:rPr>
              <w:t xml:space="preserve"> отведенное на реализацию Программы </w:t>
            </w:r>
          </w:p>
        </w:tc>
        <w:tc>
          <w:tcPr>
            <w:tcW w:w="12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Примечание (время </w:t>
            </w:r>
            <w:proofErr w:type="spellStart"/>
            <w:proofErr w:type="gramStart"/>
            <w:r w:rsidRPr="00925739">
              <w:rPr>
                <w:rFonts w:ascii="Times New Roman" w:hAnsi="Times New Roman" w:cs="Times New Roman"/>
              </w:rPr>
              <w:t>отведенно</w:t>
            </w:r>
            <w:proofErr w:type="spellEnd"/>
            <w:r w:rsidRPr="00925739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925739">
              <w:rPr>
                <w:rFonts w:ascii="Times New Roman" w:hAnsi="Times New Roman" w:cs="Times New Roman"/>
              </w:rPr>
              <w:t xml:space="preserve"> на дневной сон) </w:t>
            </w:r>
          </w:p>
        </w:tc>
      </w:tr>
      <w:tr w:rsidR="00FB197C" w:rsidRPr="00925739" w:rsidTr="00CB0517">
        <w:trPr>
          <w:trHeight w:val="95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Занятия </w:t>
            </w:r>
          </w:p>
        </w:tc>
        <w:tc>
          <w:tcPr>
            <w:tcW w:w="1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Совместная деятельность взрослых и детей </w:t>
            </w: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Самостоятельная деятельность детей </w:t>
            </w:r>
          </w:p>
        </w:tc>
        <w:tc>
          <w:tcPr>
            <w:tcW w:w="2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Общий объем времени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B5422F" w:rsidRPr="00925739" w:rsidTr="00B5422F">
        <w:trPr>
          <w:trHeight w:val="1523"/>
        </w:trPr>
        <w:tc>
          <w:tcPr>
            <w:tcW w:w="41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87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Группа общеразвивающей направленности для детей 5-6 лет </w:t>
            </w:r>
          </w:p>
          <w:p w:rsidR="00B5422F" w:rsidRPr="00925739" w:rsidRDefault="00B5422F" w:rsidP="00B5422F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B5422F" w:rsidRPr="00B5422F" w:rsidRDefault="00B5422F" w:rsidP="00B542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>425мин</w:t>
            </w:r>
          </w:p>
          <w:p w:rsidR="00B5422F" w:rsidRPr="00B5422F" w:rsidRDefault="00B5422F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>86%</w:t>
            </w: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</w:t>
            </w:r>
            <w:r w:rsidRPr="00925739">
              <w:rPr>
                <w:rFonts w:ascii="Times New Roman" w:hAnsi="Times New Roman" w:cs="Times New Roman"/>
                <w:i/>
              </w:rPr>
              <w:t>рограмма</w:t>
            </w:r>
            <w:r w:rsidRPr="00925739">
              <w:rPr>
                <w:rFonts w:ascii="Times New Roman" w:hAnsi="Times New Roman" w:cs="Times New Roman"/>
              </w:rPr>
              <w:t xml:space="preserve">: </w:t>
            </w: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</w:rPr>
              <w:t>Светофорика</w:t>
            </w:r>
            <w:proofErr w:type="spellEnd"/>
            <w:r w:rsidRPr="00925739">
              <w:rPr>
                <w:rFonts w:ascii="Times New Roman" w:hAnsi="Times New Roman" w:cs="Times New Roman"/>
              </w:rPr>
              <w:t xml:space="preserve">» </w:t>
            </w:r>
          </w:p>
          <w:p w:rsidR="00B5422F" w:rsidRPr="00925739" w:rsidRDefault="00B5422F" w:rsidP="003A6A8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25мин - </w:t>
            </w:r>
            <w:r w:rsidR="003A6A84">
              <w:rPr>
                <w:rFonts w:ascii="Times New Roman" w:hAnsi="Times New Roman" w:cs="Times New Roman"/>
              </w:rPr>
              <w:t>5</w:t>
            </w:r>
            <w:r w:rsidRPr="0092573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25 мин </w:t>
            </w:r>
          </w:p>
          <w:p w:rsidR="00B5422F" w:rsidRPr="00925739" w:rsidRDefault="003A6A84" w:rsidP="003A6A8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5422F" w:rsidRPr="0092573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Default="003A6A84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B5422F" w:rsidRPr="00925739">
              <w:rPr>
                <w:rFonts w:ascii="Times New Roman" w:hAnsi="Times New Roman" w:cs="Times New Roman"/>
              </w:rPr>
              <w:t xml:space="preserve">мин </w:t>
            </w:r>
          </w:p>
          <w:p w:rsidR="00B5422F" w:rsidRPr="00925739" w:rsidRDefault="003A6A84" w:rsidP="003A6A8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5422F" w:rsidRPr="00925739">
              <w:rPr>
                <w:rFonts w:ascii="Times New Roman" w:hAnsi="Times New Roman" w:cs="Times New Roman"/>
              </w:rPr>
              <w:t xml:space="preserve">% </w:t>
            </w:r>
          </w:p>
        </w:tc>
        <w:tc>
          <w:tcPr>
            <w:tcW w:w="21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Default="00DB413D" w:rsidP="003A6A8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="00B5422F" w:rsidRPr="00925739">
              <w:rPr>
                <w:rFonts w:ascii="Times New Roman" w:hAnsi="Times New Roman" w:cs="Times New Roman"/>
              </w:rPr>
              <w:t xml:space="preserve">мин </w:t>
            </w:r>
          </w:p>
          <w:p w:rsidR="00B5422F" w:rsidRPr="00925739" w:rsidRDefault="00B5422F" w:rsidP="003A6A84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1</w:t>
            </w:r>
            <w:r w:rsidR="003A6A84">
              <w:rPr>
                <w:rFonts w:ascii="Times New Roman" w:hAnsi="Times New Roman" w:cs="Times New Roman"/>
              </w:rPr>
              <w:t>4%</w:t>
            </w:r>
            <w:r w:rsidRPr="009257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Pr="00B5422F" w:rsidRDefault="00B5422F" w:rsidP="00B542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 xml:space="preserve">495 мин </w:t>
            </w:r>
          </w:p>
          <w:p w:rsidR="00B5422F" w:rsidRPr="00925739" w:rsidRDefault="00B5422F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>100%</w:t>
            </w:r>
            <w:r w:rsidRPr="009257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35 </w:t>
            </w:r>
            <w:r w:rsidRPr="00925739">
              <w:rPr>
                <w:rFonts w:ascii="Times New Roman" w:hAnsi="Times New Roman" w:cs="Times New Roman"/>
              </w:rPr>
              <w:t xml:space="preserve">мин </w:t>
            </w:r>
          </w:p>
          <w:p w:rsidR="00B5422F" w:rsidRPr="00925739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B5422F" w:rsidRPr="00925739" w:rsidTr="00B5422F">
        <w:trPr>
          <w:trHeight w:val="1385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Группа общеразвивающей направленности для детей 6-7 лет </w:t>
            </w:r>
          </w:p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B5422F" w:rsidRPr="00925739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B413D" w:rsidRPr="00DB413D" w:rsidRDefault="00DB413D" w:rsidP="00DB413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13D">
              <w:rPr>
                <w:rFonts w:ascii="Times New Roman" w:hAnsi="Times New Roman" w:cs="Times New Roman"/>
                <w:sz w:val="24"/>
                <w:szCs w:val="24"/>
              </w:rPr>
              <w:t>429мин</w:t>
            </w:r>
          </w:p>
          <w:p w:rsidR="00B5422F" w:rsidRPr="00925739" w:rsidRDefault="00DB413D" w:rsidP="00DB413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DB413D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634" w:type="dxa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П</w:t>
            </w:r>
            <w:r w:rsidRPr="00925739">
              <w:rPr>
                <w:rFonts w:ascii="Times New Roman" w:hAnsi="Times New Roman" w:cs="Times New Roman"/>
                <w:i/>
              </w:rPr>
              <w:t>рограмма</w:t>
            </w:r>
            <w:r w:rsidRPr="00925739">
              <w:rPr>
                <w:rFonts w:ascii="Times New Roman" w:hAnsi="Times New Roman" w:cs="Times New Roman"/>
              </w:rPr>
              <w:t xml:space="preserve">: </w:t>
            </w: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</w:rPr>
              <w:t>Светофорика</w:t>
            </w:r>
            <w:proofErr w:type="spellEnd"/>
            <w:r w:rsidRPr="00925739">
              <w:rPr>
                <w:rFonts w:ascii="Times New Roman" w:hAnsi="Times New Roman" w:cs="Times New Roman"/>
              </w:rPr>
              <w:t xml:space="preserve">» </w:t>
            </w: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30мин-</w:t>
            </w:r>
            <w:r w:rsidR="003A6A84">
              <w:rPr>
                <w:rFonts w:ascii="Times New Roman" w:hAnsi="Times New Roman" w:cs="Times New Roman"/>
              </w:rPr>
              <w:t>6</w:t>
            </w:r>
            <w:r w:rsidRPr="00925739">
              <w:rPr>
                <w:rFonts w:ascii="Times New Roman" w:hAnsi="Times New Roman" w:cs="Times New Roman"/>
              </w:rPr>
              <w:t xml:space="preserve">% </w:t>
            </w: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Default="00DB413D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B5422F" w:rsidRPr="00925739">
              <w:rPr>
                <w:rFonts w:ascii="Times New Roman" w:hAnsi="Times New Roman" w:cs="Times New Roman"/>
              </w:rPr>
              <w:t xml:space="preserve">мин </w:t>
            </w:r>
          </w:p>
          <w:p w:rsidR="00B5422F" w:rsidRPr="00925739" w:rsidRDefault="003A6A84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5422F" w:rsidRPr="00925739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86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B5422F" w:rsidRDefault="00DB413D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B5422F" w:rsidRPr="00925739">
              <w:rPr>
                <w:rFonts w:ascii="Times New Roman" w:hAnsi="Times New Roman" w:cs="Times New Roman"/>
              </w:rPr>
              <w:t xml:space="preserve"> мин </w:t>
            </w:r>
          </w:p>
          <w:p w:rsidR="00B5422F" w:rsidRPr="00925739" w:rsidRDefault="00DB413D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5422F" w:rsidRPr="0092573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152" w:type="dxa"/>
            <w:tcBorders>
              <w:top w:val="single" w:sz="3" w:space="0" w:color="000000"/>
              <w:left w:val="single" w:sz="3" w:space="0" w:color="000000"/>
              <w:right w:val="single" w:sz="4" w:space="0" w:color="000000"/>
            </w:tcBorders>
            <w:shd w:val="clear" w:color="auto" w:fill="auto"/>
          </w:tcPr>
          <w:p w:rsidR="00BE00AF" w:rsidRDefault="00DB413D" w:rsidP="00DB413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  <w:r w:rsidR="00B5422F" w:rsidRPr="00925739">
              <w:rPr>
                <w:rFonts w:ascii="Times New Roman" w:hAnsi="Times New Roman" w:cs="Times New Roman"/>
              </w:rPr>
              <w:t xml:space="preserve"> мин </w:t>
            </w:r>
          </w:p>
          <w:p w:rsidR="00B5422F" w:rsidRPr="00925739" w:rsidRDefault="00B5422F" w:rsidP="00DB413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413D">
              <w:rPr>
                <w:rFonts w:ascii="Times New Roman" w:hAnsi="Times New Roman" w:cs="Times New Roman"/>
              </w:rPr>
              <w:t>6</w:t>
            </w:r>
            <w:r w:rsidRPr="0092573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422F" w:rsidRPr="00B5422F" w:rsidRDefault="00B5422F" w:rsidP="00B5422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>510</w:t>
            </w:r>
            <w:r w:rsidR="00053E98">
              <w:rPr>
                <w:rFonts w:ascii="Times New Roman" w:hAnsi="Times New Roman" w:cs="Times New Roman"/>
              </w:rPr>
              <w:t xml:space="preserve"> </w:t>
            </w:r>
            <w:r w:rsidRPr="00B5422F">
              <w:rPr>
                <w:rFonts w:ascii="Times New Roman" w:hAnsi="Times New Roman" w:cs="Times New Roman"/>
              </w:rPr>
              <w:t>мин</w:t>
            </w:r>
          </w:p>
          <w:p w:rsidR="00B5422F" w:rsidRPr="00B5422F" w:rsidRDefault="00B5422F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B5422F">
              <w:rPr>
                <w:rFonts w:ascii="Times New Roman" w:hAnsi="Times New Roman" w:cs="Times New Roman"/>
              </w:rPr>
              <w:t xml:space="preserve">100% </w:t>
            </w:r>
          </w:p>
          <w:p w:rsidR="00B5422F" w:rsidRPr="00B5422F" w:rsidRDefault="00B5422F" w:rsidP="00B5422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5422F" w:rsidRPr="00925739" w:rsidRDefault="00B5422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925739">
              <w:rPr>
                <w:rFonts w:ascii="Times New Roman" w:hAnsi="Times New Roman" w:cs="Times New Roman"/>
              </w:rPr>
              <w:t>0</w:t>
            </w:r>
            <w:r w:rsidR="00053E98">
              <w:rPr>
                <w:rFonts w:ascii="Times New Roman" w:hAnsi="Times New Roman" w:cs="Times New Roman"/>
              </w:rPr>
              <w:t xml:space="preserve"> </w:t>
            </w:r>
            <w:r w:rsidRPr="00925739">
              <w:rPr>
                <w:rFonts w:ascii="Times New Roman" w:hAnsi="Times New Roman" w:cs="Times New Roman"/>
              </w:rPr>
              <w:t>мин</w:t>
            </w:r>
            <w:r w:rsidRPr="00717242">
              <w:rPr>
                <w:rFonts w:ascii="Times New Roman" w:hAnsi="Times New Roman" w:cs="Times New Roman"/>
                <w:bdr w:val="single" w:sz="4" w:space="0" w:color="auto"/>
              </w:rPr>
              <w:t xml:space="preserve"> </w:t>
            </w:r>
          </w:p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B5422F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B5422F" w:rsidRPr="00925739" w:rsidRDefault="00B5422F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RPr="00925739" w:rsidTr="00CB0517">
        <w:trPr>
          <w:trHeight w:val="563"/>
        </w:trPr>
        <w:tc>
          <w:tcPr>
            <w:tcW w:w="4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925739" w:rsidRDefault="00FB197C" w:rsidP="00DB413D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925739">
              <w:rPr>
                <w:rFonts w:ascii="Times New Roman" w:hAnsi="Times New Roman" w:cs="Times New Roman"/>
              </w:rPr>
              <w:t xml:space="preserve">Общий объем времени: </w:t>
            </w:r>
            <w:r>
              <w:rPr>
                <w:rFonts w:ascii="Times New Roman" w:hAnsi="Times New Roman" w:cs="Times New Roman"/>
              </w:rPr>
              <w:t>8</w:t>
            </w:r>
            <w:r w:rsidR="00DB413D">
              <w:rPr>
                <w:rFonts w:ascii="Times New Roman" w:hAnsi="Times New Roman" w:cs="Times New Roman"/>
              </w:rPr>
              <w:t>5</w:t>
            </w:r>
            <w:r w:rsidRPr="00925739">
              <w:rPr>
                <w:rFonts w:ascii="Times New Roman" w:hAnsi="Times New Roman" w:cs="Times New Roman"/>
              </w:rPr>
              <w:t xml:space="preserve">% </w:t>
            </w:r>
            <w:r w:rsidR="00D51488">
              <w:rPr>
                <w:rFonts w:ascii="Times New Roman" w:hAnsi="Times New Roman" w:cs="Times New Roman"/>
              </w:rPr>
              <w:t>-  реализация</w:t>
            </w:r>
            <w:r w:rsidRPr="00925739">
              <w:rPr>
                <w:rFonts w:ascii="Times New Roman" w:hAnsi="Times New Roman" w:cs="Times New Roman"/>
              </w:rPr>
              <w:t xml:space="preserve"> обязательной части;   </w:t>
            </w:r>
            <w:r>
              <w:rPr>
                <w:rFonts w:ascii="Times New Roman" w:hAnsi="Times New Roman" w:cs="Times New Roman"/>
              </w:rPr>
              <w:t>1</w:t>
            </w:r>
            <w:r w:rsidR="00DB413D">
              <w:rPr>
                <w:rFonts w:ascii="Times New Roman" w:hAnsi="Times New Roman" w:cs="Times New Roman"/>
              </w:rPr>
              <w:t>5</w:t>
            </w:r>
            <w:r w:rsidRPr="00925739">
              <w:rPr>
                <w:rFonts w:ascii="Times New Roman" w:hAnsi="Times New Roman" w:cs="Times New Roman"/>
              </w:rPr>
              <w:t xml:space="preserve">% </w:t>
            </w:r>
            <w:r w:rsidR="00D51488">
              <w:rPr>
                <w:rFonts w:ascii="Times New Roman" w:hAnsi="Times New Roman" w:cs="Times New Roman"/>
              </w:rPr>
              <w:t xml:space="preserve">- </w:t>
            </w:r>
            <w:r w:rsidRPr="00925739">
              <w:rPr>
                <w:rFonts w:ascii="Times New Roman" w:hAnsi="Times New Roman" w:cs="Times New Roman"/>
              </w:rPr>
              <w:t xml:space="preserve">часть, формируемая участниками образовательных отношений </w:t>
            </w:r>
          </w:p>
        </w:tc>
      </w:tr>
    </w:tbl>
    <w:p w:rsidR="00B5422F" w:rsidRDefault="00B5422F" w:rsidP="00717242">
      <w:pPr>
        <w:spacing w:after="0" w:line="240" w:lineRule="auto"/>
        <w:ind w:hanging="10"/>
        <w:rPr>
          <w:rFonts w:ascii="Times New Roman" w:hAnsi="Times New Roman" w:cs="Times New Roman"/>
          <w:b/>
          <w:sz w:val="28"/>
          <w:szCs w:val="28"/>
        </w:rPr>
      </w:pPr>
    </w:p>
    <w:p w:rsidR="00BE00AF" w:rsidRDefault="00BE00AF" w:rsidP="00717242">
      <w:pPr>
        <w:spacing w:after="0" w:line="240" w:lineRule="auto"/>
        <w:ind w:hanging="10"/>
        <w:rPr>
          <w:rFonts w:ascii="Times New Roman" w:hAnsi="Times New Roman" w:cs="Times New Roman"/>
          <w:b/>
          <w:sz w:val="28"/>
          <w:szCs w:val="28"/>
        </w:rPr>
      </w:pPr>
    </w:p>
    <w:p w:rsidR="00BE00AF" w:rsidRDefault="00BE00AF" w:rsidP="00717242">
      <w:pPr>
        <w:spacing w:after="0" w:line="240" w:lineRule="auto"/>
        <w:ind w:hanging="10"/>
        <w:rPr>
          <w:rFonts w:ascii="Times New Roman" w:hAnsi="Times New Roman" w:cs="Times New Roman"/>
          <w:b/>
          <w:sz w:val="28"/>
          <w:szCs w:val="28"/>
        </w:rPr>
      </w:pPr>
    </w:p>
    <w:p w:rsidR="00BE00AF" w:rsidRDefault="00BE00AF" w:rsidP="00717242">
      <w:pPr>
        <w:spacing w:after="0" w:line="240" w:lineRule="auto"/>
        <w:ind w:hanging="10"/>
        <w:rPr>
          <w:rFonts w:ascii="Times New Roman" w:hAnsi="Times New Roman" w:cs="Times New Roman"/>
          <w:b/>
          <w:sz w:val="28"/>
          <w:szCs w:val="28"/>
        </w:rPr>
      </w:pPr>
    </w:p>
    <w:p w:rsidR="00BE00AF" w:rsidRDefault="00BE00AF" w:rsidP="00717242">
      <w:pPr>
        <w:spacing w:after="0" w:line="240" w:lineRule="auto"/>
        <w:ind w:hanging="10"/>
        <w:rPr>
          <w:rFonts w:ascii="Times New Roman" w:hAnsi="Times New Roman" w:cs="Times New Roman"/>
          <w:b/>
          <w:sz w:val="28"/>
          <w:szCs w:val="28"/>
        </w:rPr>
      </w:pPr>
    </w:p>
    <w:p w:rsidR="00FB197C" w:rsidRPr="00A7188D" w:rsidRDefault="00FB197C" w:rsidP="00717242">
      <w:pPr>
        <w:spacing w:after="0" w:line="240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A718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Реализация образовательной программы:  </w:t>
      </w:r>
    </w:p>
    <w:p w:rsidR="00FB197C" w:rsidRPr="00A7188D" w:rsidRDefault="00FB197C" w:rsidP="007172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188D">
        <w:rPr>
          <w:rFonts w:ascii="Times New Roman" w:hAnsi="Times New Roman" w:cs="Times New Roman"/>
          <w:sz w:val="28"/>
          <w:szCs w:val="28"/>
        </w:rPr>
        <w:t xml:space="preserve">-  при проведении режимных моментов </w:t>
      </w:r>
    </w:p>
    <w:p w:rsidR="00FB197C" w:rsidRDefault="00FB197C" w:rsidP="00717242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7188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- самостоятельной деятельности  - в совместной деятельности педагога с детьми </w:t>
      </w:r>
    </w:p>
    <w:p w:rsidR="00FB197C" w:rsidRDefault="00FB197C" w:rsidP="00717242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7188D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программ, реализуемых в части формируемой участниками </w:t>
      </w:r>
    </w:p>
    <w:p w:rsidR="00FB197C" w:rsidRPr="00A7188D" w:rsidRDefault="00FB197C" w:rsidP="00717242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7188D"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образовательных отношений в  режимных моментах </w:t>
      </w:r>
    </w:p>
    <w:p w:rsidR="00717242" w:rsidRDefault="00717242" w:rsidP="00FB197C">
      <w:pPr>
        <w:spacing w:after="0" w:line="259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97C" w:rsidRPr="00A7188D" w:rsidRDefault="00FB197C" w:rsidP="00FB197C">
      <w:pPr>
        <w:spacing w:after="0" w:line="259" w:lineRule="auto"/>
        <w:ind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88D">
        <w:rPr>
          <w:rFonts w:ascii="Times New Roman" w:hAnsi="Times New Roman" w:cs="Times New Roman"/>
          <w:b/>
          <w:sz w:val="28"/>
          <w:szCs w:val="28"/>
        </w:rPr>
        <w:t xml:space="preserve">Программа  «Школа </w:t>
      </w:r>
      <w:proofErr w:type="spellStart"/>
      <w:r w:rsidRPr="00A7188D">
        <w:rPr>
          <w:rFonts w:ascii="Times New Roman" w:hAnsi="Times New Roman" w:cs="Times New Roman"/>
          <w:b/>
          <w:sz w:val="28"/>
          <w:szCs w:val="28"/>
        </w:rPr>
        <w:t>Светофорика</w:t>
      </w:r>
      <w:proofErr w:type="spellEnd"/>
      <w:r w:rsidRPr="00A7188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B197C" w:rsidRPr="00A7188D" w:rsidRDefault="00FB197C" w:rsidP="00FB197C">
      <w:pPr>
        <w:spacing w:after="0" w:line="259" w:lineRule="auto"/>
        <w:ind w:hanging="10"/>
        <w:jc w:val="center"/>
        <w:rPr>
          <w:rFonts w:ascii="Times New Roman" w:hAnsi="Times New Roman" w:cs="Times New Roman"/>
        </w:rPr>
      </w:pPr>
    </w:p>
    <w:tbl>
      <w:tblPr>
        <w:tblW w:w="14602" w:type="dxa"/>
        <w:tblInd w:w="142" w:type="dxa"/>
        <w:tblCellMar>
          <w:top w:w="42" w:type="dxa"/>
          <w:left w:w="83" w:type="dxa"/>
          <w:right w:w="88" w:type="dxa"/>
        </w:tblCellMar>
        <w:tblLook w:val="04A0"/>
      </w:tblPr>
      <w:tblGrid>
        <w:gridCol w:w="4820"/>
        <w:gridCol w:w="7514"/>
        <w:gridCol w:w="2268"/>
      </w:tblGrid>
      <w:tr w:rsidR="00FB197C" w:rsidRPr="00A7188D" w:rsidTr="00FB197C">
        <w:trPr>
          <w:trHeight w:val="295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  <w:b/>
              </w:rPr>
              <w:t xml:space="preserve">Режимные моменты 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  <w:b/>
              </w:rPr>
              <w:t xml:space="preserve">Содержание образовательной деятельности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  <w:b/>
              </w:rPr>
              <w:t xml:space="preserve">Время </w:t>
            </w:r>
          </w:p>
        </w:tc>
      </w:tr>
      <w:tr w:rsidR="00FB197C" w:rsidRPr="00A7188D" w:rsidTr="00FB197C">
        <w:trPr>
          <w:trHeight w:val="1390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Прием детей, игры, самостоятельная деятельность детей 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Общение с родителями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Игры малой подвижности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Настольно-печатные развивающие игры 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Игры на взаимодействие </w:t>
            </w:r>
            <w:proofErr w:type="gramStart"/>
            <w:r w:rsidRPr="00A7188D">
              <w:rPr>
                <w:rFonts w:ascii="Times New Roman" w:hAnsi="Times New Roman" w:cs="Times New Roman"/>
              </w:rPr>
              <w:t>со</w:t>
            </w:r>
            <w:proofErr w:type="gramEnd"/>
            <w:r w:rsidRPr="00A7188D">
              <w:rPr>
                <w:rFonts w:ascii="Times New Roman" w:hAnsi="Times New Roman" w:cs="Times New Roman"/>
              </w:rPr>
              <w:t xml:space="preserve"> взрослым и сверстниками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Беседы, рассказы взрослого о предстоящих событиях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5мин </w:t>
            </w:r>
          </w:p>
        </w:tc>
      </w:tr>
      <w:tr w:rsidR="00FB197C" w:rsidRPr="00A7188D" w:rsidTr="00FB197C">
        <w:trPr>
          <w:trHeight w:val="839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Сюжетно-ролевые игры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Чтение художественной литературы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5мин </w:t>
            </w:r>
          </w:p>
        </w:tc>
      </w:tr>
      <w:tr w:rsidR="00FB197C" w:rsidRPr="00A7188D" w:rsidTr="00FB197C">
        <w:trPr>
          <w:trHeight w:val="562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Прогулка </w:t>
            </w:r>
          </w:p>
        </w:tc>
        <w:tc>
          <w:tcPr>
            <w:tcW w:w="7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Подвижные и спортивные игры  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Продуктивная деятельность с природным материалом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 мин </w:t>
            </w:r>
          </w:p>
        </w:tc>
      </w:tr>
      <w:tr w:rsidR="00FB197C" w:rsidRPr="00A7188D" w:rsidTr="00FB197C">
        <w:trPr>
          <w:trHeight w:val="287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 Всего 15мин </w:t>
            </w:r>
          </w:p>
        </w:tc>
        <w:tc>
          <w:tcPr>
            <w:tcW w:w="751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</w:tbl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08" w:rsidRDefault="001D6508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508" w:rsidRDefault="001D6508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22F" w:rsidRDefault="00B5422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97C" w:rsidRDefault="00FB197C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88D">
        <w:rPr>
          <w:rFonts w:ascii="Times New Roman" w:hAnsi="Times New Roman" w:cs="Times New Roman"/>
          <w:b/>
          <w:sz w:val="28"/>
          <w:szCs w:val="28"/>
        </w:rPr>
        <w:t>Реализация программ, реализуемых в части формируемой участниками образовательных отношений в  совместной деятельности взрослых и детей</w:t>
      </w:r>
    </w:p>
    <w:p w:rsidR="00717242" w:rsidRPr="00A7188D" w:rsidRDefault="00717242" w:rsidP="00FB197C">
      <w:pPr>
        <w:spacing w:after="0" w:line="259" w:lineRule="auto"/>
        <w:jc w:val="center"/>
        <w:rPr>
          <w:b/>
        </w:rPr>
      </w:pPr>
    </w:p>
    <w:tbl>
      <w:tblPr>
        <w:tblW w:w="14459" w:type="dxa"/>
        <w:tblInd w:w="225" w:type="dxa"/>
        <w:tblCellMar>
          <w:top w:w="9" w:type="dxa"/>
          <w:left w:w="83" w:type="dxa"/>
          <w:right w:w="66" w:type="dxa"/>
        </w:tblCellMar>
        <w:tblLook w:val="04A0"/>
      </w:tblPr>
      <w:tblGrid>
        <w:gridCol w:w="3904"/>
        <w:gridCol w:w="5310"/>
        <w:gridCol w:w="2467"/>
        <w:gridCol w:w="1933"/>
        <w:gridCol w:w="845"/>
      </w:tblGrid>
      <w:tr w:rsidR="00FB197C" w:rsidRPr="00A7188D" w:rsidTr="00617314">
        <w:trPr>
          <w:trHeight w:val="287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Форма совместной деятельности </w:t>
            </w:r>
          </w:p>
        </w:tc>
        <w:tc>
          <w:tcPr>
            <w:tcW w:w="1055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CB0517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>Объем отведенного времени</w:t>
            </w:r>
          </w:p>
        </w:tc>
      </w:tr>
      <w:tr w:rsidR="00FB197C" w:rsidRPr="00A7188D" w:rsidTr="00617314">
        <w:trPr>
          <w:trHeight w:val="470"/>
        </w:trPr>
        <w:tc>
          <w:tcPr>
            <w:tcW w:w="39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взрослых и детей </w:t>
            </w:r>
          </w:p>
        </w:tc>
        <w:tc>
          <w:tcPr>
            <w:tcW w:w="77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>Программа «</w:t>
            </w:r>
            <w:r>
              <w:rPr>
                <w:rFonts w:ascii="Times New Roman" w:hAnsi="Times New Roman" w:cs="Times New Roman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</w:rPr>
              <w:t>Светофорика</w:t>
            </w:r>
            <w:proofErr w:type="spellEnd"/>
            <w:r w:rsidRPr="00A7188D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33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FB197C" w:rsidRPr="00A7188D" w:rsidTr="00617314">
        <w:trPr>
          <w:trHeight w:val="1184"/>
        </w:trPr>
        <w:tc>
          <w:tcPr>
            <w:tcW w:w="3904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8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Группа общеразвивающей направленности </w:t>
            </w:r>
          </w:p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Для детей  </w:t>
            </w:r>
          </w:p>
          <w:p w:rsidR="00FB197C" w:rsidRPr="00A7188D" w:rsidRDefault="00C66EEF" w:rsidP="00C66EE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B197C" w:rsidRPr="00A7188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="00FB197C" w:rsidRPr="00A7188D">
              <w:rPr>
                <w:rFonts w:ascii="Times New Roman" w:hAnsi="Times New Roman" w:cs="Times New Roman"/>
              </w:rPr>
              <w:t xml:space="preserve"> лет 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8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Группа общеразвивающей направленности </w:t>
            </w:r>
          </w:p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Для детей  </w:t>
            </w:r>
          </w:p>
          <w:p w:rsidR="00FB197C" w:rsidRPr="00A7188D" w:rsidRDefault="00C66EEF" w:rsidP="00C66EE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B197C" w:rsidRPr="00A7188D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7 </w:t>
            </w:r>
            <w:r w:rsidR="00FB197C" w:rsidRPr="00A7188D">
              <w:rPr>
                <w:rFonts w:ascii="Times New Roman" w:hAnsi="Times New Roman" w:cs="Times New Roman"/>
              </w:rPr>
              <w:t xml:space="preserve">лет </w:t>
            </w:r>
          </w:p>
        </w:tc>
      </w:tr>
      <w:tr w:rsidR="00FB197C" w:rsidRPr="00A7188D" w:rsidTr="00617314">
        <w:trPr>
          <w:trHeight w:val="838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Исследовательская деятельность </w:t>
            </w:r>
          </w:p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(экспериментальная деятельность) </w:t>
            </w: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553660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 </w:t>
            </w:r>
            <w:r w:rsidR="00717242">
              <w:rPr>
                <w:rFonts w:ascii="Times New Roman" w:hAnsi="Times New Roman" w:cs="Times New Roman"/>
              </w:rPr>
              <w:t>мин</w:t>
            </w:r>
          </w:p>
        </w:tc>
      </w:tr>
      <w:tr w:rsidR="00FB197C" w:rsidRPr="00A7188D" w:rsidTr="00617314">
        <w:trPr>
          <w:trHeight w:val="562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создание ситуаций </w:t>
            </w:r>
          </w:p>
          <w:p w:rsidR="00FB197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(проигрывание, обсуждение) </w:t>
            </w:r>
          </w:p>
          <w:p w:rsidR="00CB0517" w:rsidRPr="00A7188D" w:rsidRDefault="00CB0517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C66EE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17242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C66EEF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B197C" w:rsidRPr="00A7188D">
              <w:rPr>
                <w:rFonts w:ascii="Times New Roman" w:hAnsi="Times New Roman" w:cs="Times New Roman"/>
              </w:rPr>
              <w:t xml:space="preserve"> </w:t>
            </w:r>
            <w:r w:rsidR="00717242">
              <w:rPr>
                <w:rFonts w:ascii="Times New Roman" w:hAnsi="Times New Roman" w:cs="Times New Roman"/>
              </w:rPr>
              <w:t>мин</w:t>
            </w:r>
          </w:p>
        </w:tc>
      </w:tr>
      <w:tr w:rsidR="00FB197C" w:rsidRPr="00A7188D" w:rsidTr="00617314">
        <w:trPr>
          <w:trHeight w:val="287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беседы и обсуждения </w:t>
            </w:r>
          </w:p>
          <w:p w:rsidR="00CB0517" w:rsidRPr="00A7188D" w:rsidRDefault="00CB0517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>5</w:t>
            </w:r>
            <w:r w:rsidR="00717242">
              <w:rPr>
                <w:rFonts w:ascii="Times New Roman" w:hAnsi="Times New Roman" w:cs="Times New Roman"/>
              </w:rPr>
              <w:t xml:space="preserve"> мин</w:t>
            </w:r>
            <w:r w:rsidRPr="00A718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17242">
              <w:rPr>
                <w:rFonts w:ascii="Times New Roman" w:hAnsi="Times New Roman" w:cs="Times New Roman"/>
              </w:rPr>
              <w:t xml:space="preserve"> мин</w:t>
            </w:r>
          </w:p>
        </w:tc>
      </w:tr>
      <w:tr w:rsidR="00717242" w:rsidRPr="00A7188D" w:rsidTr="00CB0517">
        <w:trPr>
          <w:trHeight w:val="1418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A7188D" w:rsidRDefault="00717242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чтение художественной литературы, разучивание стихов и т.п. </w:t>
            </w: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t>мин</w:t>
            </w:r>
          </w:p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242" w:rsidRPr="00A7188D" w:rsidTr="00CB0517">
        <w:trPr>
          <w:trHeight w:val="706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Default="00717242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Проектная деятельность </w:t>
            </w:r>
          </w:p>
          <w:p w:rsidR="00717242" w:rsidRDefault="00717242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  <w:p w:rsidR="00CB0517" w:rsidRPr="00A7188D" w:rsidRDefault="00CB0517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A7188D" w:rsidRDefault="00717242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5 </w:t>
            </w:r>
            <w:r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717242" w:rsidRPr="00A7188D" w:rsidRDefault="00C627ED" w:rsidP="00FB197C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17242" w:rsidRPr="00A7188D">
              <w:rPr>
                <w:rFonts w:ascii="Times New Roman" w:hAnsi="Times New Roman" w:cs="Times New Roman"/>
              </w:rPr>
              <w:t xml:space="preserve"> </w:t>
            </w:r>
            <w:r w:rsidR="00717242">
              <w:rPr>
                <w:rFonts w:ascii="Times New Roman" w:hAnsi="Times New Roman" w:cs="Times New Roman"/>
              </w:rPr>
              <w:t>мин</w:t>
            </w:r>
          </w:p>
        </w:tc>
      </w:tr>
      <w:tr w:rsidR="00FB197C" w:rsidRPr="00A7188D" w:rsidTr="00617314">
        <w:trPr>
          <w:trHeight w:val="287"/>
        </w:trPr>
        <w:tc>
          <w:tcPr>
            <w:tcW w:w="3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FB197C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 xml:space="preserve">ВСЕГО  </w:t>
            </w:r>
          </w:p>
        </w:tc>
        <w:tc>
          <w:tcPr>
            <w:tcW w:w="53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FB197C" w:rsidP="00C66EE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7188D">
              <w:rPr>
                <w:rFonts w:ascii="Times New Roman" w:hAnsi="Times New Roman" w:cs="Times New Roman"/>
              </w:rPr>
              <w:t>2</w:t>
            </w:r>
            <w:r w:rsidR="00C66EEF">
              <w:rPr>
                <w:rFonts w:ascii="Times New Roman" w:hAnsi="Times New Roman" w:cs="Times New Roman"/>
              </w:rPr>
              <w:t>0</w:t>
            </w:r>
            <w:r w:rsidRPr="00A7188D">
              <w:rPr>
                <w:rFonts w:ascii="Times New Roman" w:hAnsi="Times New Roman" w:cs="Times New Roman"/>
              </w:rPr>
              <w:t xml:space="preserve"> мин </w:t>
            </w:r>
          </w:p>
        </w:tc>
        <w:tc>
          <w:tcPr>
            <w:tcW w:w="5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B197C" w:rsidRPr="00A7188D" w:rsidRDefault="00DB413D" w:rsidP="00C627ED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627ED">
              <w:rPr>
                <w:rFonts w:ascii="Times New Roman" w:hAnsi="Times New Roman" w:cs="Times New Roman"/>
              </w:rPr>
              <w:t>1</w:t>
            </w:r>
            <w:r w:rsidR="00FB197C" w:rsidRPr="00A7188D">
              <w:rPr>
                <w:rFonts w:ascii="Times New Roman" w:hAnsi="Times New Roman" w:cs="Times New Roman"/>
              </w:rPr>
              <w:t xml:space="preserve"> мин. </w:t>
            </w:r>
          </w:p>
        </w:tc>
      </w:tr>
    </w:tbl>
    <w:p w:rsidR="00BE00AF" w:rsidRDefault="00BE00AF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0AF" w:rsidRDefault="00CB0517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6F3">
        <w:rPr>
          <w:rFonts w:ascii="Times New Roman" w:hAnsi="Times New Roman" w:cs="Times New Roman"/>
          <w:b/>
          <w:sz w:val="28"/>
          <w:szCs w:val="28"/>
        </w:rPr>
        <w:t xml:space="preserve">Реализация программ, реализуемых в части формируемой участниками образовательных отношений в </w:t>
      </w:r>
      <w:r w:rsidR="00BE00AF" w:rsidRPr="004016F3">
        <w:rPr>
          <w:rFonts w:ascii="Times New Roman" w:hAnsi="Times New Roman" w:cs="Times New Roman"/>
          <w:b/>
          <w:sz w:val="28"/>
          <w:szCs w:val="28"/>
        </w:rPr>
        <w:t>самостоятельной деятельности</w:t>
      </w:r>
    </w:p>
    <w:p w:rsidR="00CB0517" w:rsidRDefault="00CB0517" w:rsidP="00FB197C">
      <w:p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97C" w:rsidRDefault="00FB197C" w:rsidP="00FB197C">
      <w:pPr>
        <w:spacing w:after="0" w:line="259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XSpec="center" w:tblpY="1899"/>
        <w:tblW w:w="13975" w:type="dxa"/>
        <w:tblCellMar>
          <w:top w:w="9" w:type="dxa"/>
          <w:left w:w="83" w:type="dxa"/>
          <w:right w:w="54" w:type="dxa"/>
        </w:tblCellMar>
        <w:tblLook w:val="04A0"/>
      </w:tblPr>
      <w:tblGrid>
        <w:gridCol w:w="2518"/>
        <w:gridCol w:w="5362"/>
        <w:gridCol w:w="5830"/>
        <w:gridCol w:w="265"/>
      </w:tblGrid>
      <w:tr w:rsidR="00BE00AF" w:rsidRPr="00A44F90" w:rsidTr="00BE00AF">
        <w:trPr>
          <w:trHeight w:val="287"/>
        </w:trPr>
        <w:tc>
          <w:tcPr>
            <w:tcW w:w="251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Форма совместной деятельности взрослых и детей </w:t>
            </w:r>
          </w:p>
        </w:tc>
        <w:tc>
          <w:tcPr>
            <w:tcW w:w="111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>Объем отведенного времени</w:t>
            </w:r>
          </w:p>
        </w:tc>
        <w:tc>
          <w:tcPr>
            <w:tcW w:w="26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</w:tr>
      <w:tr w:rsidR="00BE00AF" w:rsidRPr="00A44F90" w:rsidTr="00BE00AF">
        <w:trPr>
          <w:trHeight w:val="4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Программа «Школа </w:t>
            </w:r>
            <w:proofErr w:type="spellStart"/>
            <w:r w:rsidRPr="00A44F90">
              <w:rPr>
                <w:rFonts w:ascii="Times New Roman" w:hAnsi="Times New Roman" w:cs="Times New Roman"/>
              </w:rPr>
              <w:t>Светофорика</w:t>
            </w:r>
            <w:proofErr w:type="spellEnd"/>
            <w:r w:rsidRPr="00A44F90">
              <w:rPr>
                <w:rFonts w:ascii="Times New Roman" w:hAnsi="Times New Roman" w:cs="Times New Roman"/>
              </w:rPr>
              <w:t>»</w:t>
            </w:r>
          </w:p>
        </w:tc>
      </w:tr>
      <w:tr w:rsidR="00BE00AF" w:rsidRPr="00A44F90" w:rsidTr="00BE00A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Default="00BE00AF" w:rsidP="00BE00AF">
            <w:pPr>
              <w:spacing w:after="0" w:line="277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Группа общеразвивающей направленности </w:t>
            </w:r>
          </w:p>
          <w:p w:rsidR="00BE00AF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Для детей  </w:t>
            </w:r>
          </w:p>
          <w:p w:rsidR="00BE00AF" w:rsidRPr="00A44F90" w:rsidRDefault="00BE00AF" w:rsidP="00BE00AF">
            <w:pPr>
              <w:spacing w:after="0" w:line="277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A44F9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6</w:t>
            </w:r>
            <w:r w:rsidRPr="00A44F90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Группа общеразвивающей направленности </w:t>
            </w:r>
          </w:p>
          <w:p w:rsidR="00BE00AF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Для детей  </w:t>
            </w:r>
          </w:p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A44F90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A44F90">
              <w:rPr>
                <w:rFonts w:ascii="Times New Roman" w:hAnsi="Times New Roman" w:cs="Times New Roman"/>
              </w:rPr>
              <w:t xml:space="preserve"> лет </w:t>
            </w:r>
          </w:p>
          <w:p w:rsidR="00BE00AF" w:rsidRPr="00A44F90" w:rsidRDefault="00BE00AF" w:rsidP="00BE00AF">
            <w:pPr>
              <w:spacing w:after="0" w:line="259" w:lineRule="auto"/>
              <w:ind w:firstLine="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00AF" w:rsidRPr="00A44F90" w:rsidTr="00BE00AF">
        <w:trPr>
          <w:trHeight w:val="643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Рассматривание альбомов </w:t>
            </w: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BE00AF" w:rsidRPr="00A44F90" w:rsidTr="00BE00AF">
        <w:trPr>
          <w:trHeight w:val="899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Создание макетов, коллекций их оформление </w:t>
            </w: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E00AF" w:rsidRPr="00A44F90" w:rsidTr="00BE00AF">
        <w:trPr>
          <w:trHeight w:val="562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сюжетно-ролевые игры </w:t>
            </w: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E00AF" w:rsidRPr="00A44F90" w:rsidTr="00BE00AF">
        <w:trPr>
          <w:trHeight w:val="563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 Игры разной направленности </w:t>
            </w: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BE00AF" w:rsidRPr="00A44F90" w:rsidTr="00BE00AF">
        <w:trPr>
          <w:trHeight w:val="286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rPr>
                <w:rFonts w:ascii="Times New Roman" w:hAnsi="Times New Roman" w:cs="Times New Roman"/>
              </w:rPr>
            </w:pPr>
            <w:r w:rsidRPr="00A44F90">
              <w:rPr>
                <w:rFonts w:ascii="Times New Roman" w:hAnsi="Times New Roman" w:cs="Times New Roman"/>
              </w:rPr>
              <w:t xml:space="preserve">ВСЕГО  </w:t>
            </w:r>
          </w:p>
        </w:tc>
        <w:tc>
          <w:tcPr>
            <w:tcW w:w="53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A44F90">
              <w:rPr>
                <w:rFonts w:ascii="Times New Roman" w:hAnsi="Times New Roman" w:cs="Times New Roman"/>
              </w:rPr>
              <w:t xml:space="preserve"> мин </w:t>
            </w:r>
          </w:p>
        </w:tc>
        <w:tc>
          <w:tcPr>
            <w:tcW w:w="60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E00AF" w:rsidRPr="00A44F90" w:rsidRDefault="00BE00AF" w:rsidP="00BE00AF">
            <w:pPr>
              <w:spacing w:after="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A44F90">
              <w:rPr>
                <w:rFonts w:ascii="Times New Roman" w:hAnsi="Times New Roman" w:cs="Times New Roman"/>
              </w:rPr>
              <w:t xml:space="preserve">мин. </w:t>
            </w:r>
          </w:p>
        </w:tc>
      </w:tr>
    </w:tbl>
    <w:p w:rsidR="00BE00AF" w:rsidRPr="00A44F90" w:rsidRDefault="00BE00AF" w:rsidP="00FB197C">
      <w:pPr>
        <w:spacing w:after="0" w:line="259" w:lineRule="auto"/>
        <w:rPr>
          <w:rFonts w:ascii="Times New Roman" w:hAnsi="Times New Roman" w:cs="Times New Roman"/>
        </w:rPr>
      </w:pPr>
    </w:p>
    <w:p w:rsidR="00FB197C" w:rsidRDefault="00FB197C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F3813" w:rsidRDefault="009F3813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B0517" w:rsidRDefault="00CB0517" w:rsidP="00FB197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9D4505" w:rsidRPr="00FB197C" w:rsidRDefault="009D4505" w:rsidP="00CB0517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sectPr w:rsidR="009D4505" w:rsidRPr="00FB197C" w:rsidSect="00FB197C">
      <w:pgSz w:w="16838" w:h="11906" w:orient="landscape"/>
      <w:pgMar w:top="1021" w:right="1134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D1B" w:rsidRDefault="000C1D1B" w:rsidP="00FB197C">
      <w:pPr>
        <w:spacing w:after="0" w:line="240" w:lineRule="auto"/>
      </w:pPr>
      <w:r>
        <w:separator/>
      </w:r>
    </w:p>
  </w:endnote>
  <w:endnote w:type="continuationSeparator" w:id="1">
    <w:p w:rsidR="000C1D1B" w:rsidRDefault="000C1D1B" w:rsidP="00FB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6166"/>
      <w:showingPlcHdr/>
    </w:sdtPr>
    <w:sdtContent>
      <w:p w:rsidR="000C1D1B" w:rsidRDefault="000C1D1B">
        <w:pPr>
          <w:pStyle w:val="af"/>
          <w:jc w:val="center"/>
        </w:pPr>
        <w:r>
          <w:t xml:space="preserve">     </w:t>
        </w:r>
      </w:p>
    </w:sdtContent>
  </w:sdt>
  <w:p w:rsidR="000C1D1B" w:rsidRDefault="000C1D1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D1B" w:rsidRDefault="000C1D1B" w:rsidP="00FB197C">
      <w:pPr>
        <w:spacing w:after="0" w:line="240" w:lineRule="auto"/>
      </w:pPr>
      <w:r>
        <w:separator/>
      </w:r>
    </w:p>
  </w:footnote>
  <w:footnote w:type="continuationSeparator" w:id="1">
    <w:p w:rsidR="000C1D1B" w:rsidRDefault="000C1D1B" w:rsidP="00FB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D1B" w:rsidRDefault="000C1D1B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99"/>
    <w:multiLevelType w:val="hybridMultilevel"/>
    <w:tmpl w:val="8A14C4D0"/>
    <w:lvl w:ilvl="0" w:tplc="EF9A8FD4">
      <w:start w:val="1"/>
      <w:numFmt w:val="bullet"/>
      <w:lvlText w:val="-"/>
      <w:lvlJc w:val="left"/>
    </w:lvl>
    <w:lvl w:ilvl="1" w:tplc="3110AEAA">
      <w:start w:val="1"/>
      <w:numFmt w:val="bullet"/>
      <w:lvlText w:val="В"/>
      <w:lvlJc w:val="left"/>
    </w:lvl>
    <w:lvl w:ilvl="2" w:tplc="31CCD5E8">
      <w:start w:val="1"/>
      <w:numFmt w:val="bullet"/>
      <w:lvlText w:val="В"/>
      <w:lvlJc w:val="left"/>
    </w:lvl>
    <w:lvl w:ilvl="3" w:tplc="B9F8D9B0">
      <w:numFmt w:val="decimal"/>
      <w:lvlText w:val=""/>
      <w:lvlJc w:val="left"/>
    </w:lvl>
    <w:lvl w:ilvl="4" w:tplc="B3B0F760">
      <w:numFmt w:val="decimal"/>
      <w:lvlText w:val=""/>
      <w:lvlJc w:val="left"/>
    </w:lvl>
    <w:lvl w:ilvl="5" w:tplc="AE2C6F7C">
      <w:numFmt w:val="decimal"/>
      <w:lvlText w:val=""/>
      <w:lvlJc w:val="left"/>
    </w:lvl>
    <w:lvl w:ilvl="6" w:tplc="54584138">
      <w:numFmt w:val="decimal"/>
      <w:lvlText w:val=""/>
      <w:lvlJc w:val="left"/>
    </w:lvl>
    <w:lvl w:ilvl="7" w:tplc="87D458BA">
      <w:numFmt w:val="decimal"/>
      <w:lvlText w:val=""/>
      <w:lvlJc w:val="left"/>
    </w:lvl>
    <w:lvl w:ilvl="8" w:tplc="29923A56">
      <w:numFmt w:val="decimal"/>
      <w:lvlText w:val=""/>
      <w:lvlJc w:val="left"/>
    </w:lvl>
  </w:abstractNum>
  <w:abstractNum w:abstractNumId="5">
    <w:nsid w:val="00002EA6"/>
    <w:multiLevelType w:val="hybridMultilevel"/>
    <w:tmpl w:val="19C281F4"/>
    <w:lvl w:ilvl="0" w:tplc="CF046E5A">
      <w:start w:val="1"/>
      <w:numFmt w:val="bullet"/>
      <w:lvlText w:val="-"/>
      <w:lvlJc w:val="left"/>
    </w:lvl>
    <w:lvl w:ilvl="1" w:tplc="D10E963C">
      <w:start w:val="1"/>
      <w:numFmt w:val="bullet"/>
      <w:lvlText w:val="-"/>
      <w:lvlJc w:val="left"/>
    </w:lvl>
    <w:lvl w:ilvl="2" w:tplc="F792565A">
      <w:numFmt w:val="decimal"/>
      <w:lvlText w:val=""/>
      <w:lvlJc w:val="left"/>
    </w:lvl>
    <w:lvl w:ilvl="3" w:tplc="5766434C">
      <w:numFmt w:val="decimal"/>
      <w:lvlText w:val=""/>
      <w:lvlJc w:val="left"/>
    </w:lvl>
    <w:lvl w:ilvl="4" w:tplc="38E4CDDA">
      <w:numFmt w:val="decimal"/>
      <w:lvlText w:val=""/>
      <w:lvlJc w:val="left"/>
    </w:lvl>
    <w:lvl w:ilvl="5" w:tplc="B4280BC6">
      <w:numFmt w:val="decimal"/>
      <w:lvlText w:val=""/>
      <w:lvlJc w:val="left"/>
    </w:lvl>
    <w:lvl w:ilvl="6" w:tplc="242029A4">
      <w:numFmt w:val="decimal"/>
      <w:lvlText w:val=""/>
      <w:lvlJc w:val="left"/>
    </w:lvl>
    <w:lvl w:ilvl="7" w:tplc="C700D7AE">
      <w:numFmt w:val="decimal"/>
      <w:lvlText w:val=""/>
      <w:lvlJc w:val="left"/>
    </w:lvl>
    <w:lvl w:ilvl="8" w:tplc="CF14BD36">
      <w:numFmt w:val="decimal"/>
      <w:lvlText w:val=""/>
      <w:lvlJc w:val="left"/>
    </w:lvl>
  </w:abstractNum>
  <w:abstractNum w:abstractNumId="6">
    <w:nsid w:val="0000305E"/>
    <w:multiLevelType w:val="hybridMultilevel"/>
    <w:tmpl w:val="01F2F176"/>
    <w:lvl w:ilvl="0" w:tplc="070CA1CC">
      <w:start w:val="1"/>
      <w:numFmt w:val="bullet"/>
      <w:lvlText w:val="-"/>
      <w:lvlJc w:val="left"/>
    </w:lvl>
    <w:lvl w:ilvl="1" w:tplc="88EEAE1A">
      <w:start w:val="1"/>
      <w:numFmt w:val="bullet"/>
      <w:lvlText w:val="В"/>
      <w:lvlJc w:val="left"/>
    </w:lvl>
    <w:lvl w:ilvl="2" w:tplc="A0461342">
      <w:numFmt w:val="decimal"/>
      <w:lvlText w:val=""/>
      <w:lvlJc w:val="left"/>
    </w:lvl>
    <w:lvl w:ilvl="3" w:tplc="36BC4A32">
      <w:numFmt w:val="decimal"/>
      <w:lvlText w:val=""/>
      <w:lvlJc w:val="left"/>
    </w:lvl>
    <w:lvl w:ilvl="4" w:tplc="DE841608">
      <w:numFmt w:val="decimal"/>
      <w:lvlText w:val=""/>
      <w:lvlJc w:val="left"/>
    </w:lvl>
    <w:lvl w:ilvl="5" w:tplc="AD8448B2">
      <w:numFmt w:val="decimal"/>
      <w:lvlText w:val=""/>
      <w:lvlJc w:val="left"/>
    </w:lvl>
    <w:lvl w:ilvl="6" w:tplc="2D30F14C">
      <w:numFmt w:val="decimal"/>
      <w:lvlText w:val=""/>
      <w:lvlJc w:val="left"/>
    </w:lvl>
    <w:lvl w:ilvl="7" w:tplc="75C69E4A">
      <w:numFmt w:val="decimal"/>
      <w:lvlText w:val=""/>
      <w:lvlJc w:val="left"/>
    </w:lvl>
    <w:lvl w:ilvl="8" w:tplc="0F9E71B2">
      <w:numFmt w:val="decimal"/>
      <w:lvlText w:val=""/>
      <w:lvlJc w:val="left"/>
    </w:lvl>
  </w:abstractNum>
  <w:abstractNum w:abstractNumId="7">
    <w:nsid w:val="0000440D"/>
    <w:multiLevelType w:val="hybridMultilevel"/>
    <w:tmpl w:val="3C726040"/>
    <w:lvl w:ilvl="0" w:tplc="09FEB2AE">
      <w:start w:val="1"/>
      <w:numFmt w:val="bullet"/>
      <w:lvlText w:val="В"/>
      <w:lvlJc w:val="left"/>
    </w:lvl>
    <w:lvl w:ilvl="1" w:tplc="6678A2A4">
      <w:numFmt w:val="decimal"/>
      <w:lvlText w:val=""/>
      <w:lvlJc w:val="left"/>
    </w:lvl>
    <w:lvl w:ilvl="2" w:tplc="1DBC1C3A">
      <w:numFmt w:val="decimal"/>
      <w:lvlText w:val=""/>
      <w:lvlJc w:val="left"/>
    </w:lvl>
    <w:lvl w:ilvl="3" w:tplc="32FA0AD4">
      <w:numFmt w:val="decimal"/>
      <w:lvlText w:val=""/>
      <w:lvlJc w:val="left"/>
    </w:lvl>
    <w:lvl w:ilvl="4" w:tplc="D9F66D46">
      <w:numFmt w:val="decimal"/>
      <w:lvlText w:val=""/>
      <w:lvlJc w:val="left"/>
    </w:lvl>
    <w:lvl w:ilvl="5" w:tplc="A87E7442">
      <w:numFmt w:val="decimal"/>
      <w:lvlText w:val=""/>
      <w:lvlJc w:val="left"/>
    </w:lvl>
    <w:lvl w:ilvl="6" w:tplc="9FCA7CF4">
      <w:numFmt w:val="decimal"/>
      <w:lvlText w:val=""/>
      <w:lvlJc w:val="left"/>
    </w:lvl>
    <w:lvl w:ilvl="7" w:tplc="2D941402">
      <w:numFmt w:val="decimal"/>
      <w:lvlText w:val=""/>
      <w:lvlJc w:val="left"/>
    </w:lvl>
    <w:lvl w:ilvl="8" w:tplc="DA62A17E">
      <w:numFmt w:val="decimal"/>
      <w:lvlText w:val=""/>
      <w:lvlJc w:val="left"/>
    </w:lvl>
  </w:abstractNum>
  <w:abstractNum w:abstractNumId="8">
    <w:nsid w:val="00006952"/>
    <w:multiLevelType w:val="hybridMultilevel"/>
    <w:tmpl w:val="A8766278"/>
    <w:lvl w:ilvl="0" w:tplc="196CBEFA">
      <w:start w:val="1"/>
      <w:numFmt w:val="bullet"/>
      <w:lvlText w:val="к"/>
      <w:lvlJc w:val="left"/>
      <w:rPr>
        <w:b/>
      </w:rPr>
    </w:lvl>
    <w:lvl w:ilvl="1" w:tplc="7DE2EB64">
      <w:numFmt w:val="decimal"/>
      <w:lvlText w:val=""/>
      <w:lvlJc w:val="left"/>
    </w:lvl>
    <w:lvl w:ilvl="2" w:tplc="1B0C1EF8">
      <w:numFmt w:val="decimal"/>
      <w:lvlText w:val=""/>
      <w:lvlJc w:val="left"/>
    </w:lvl>
    <w:lvl w:ilvl="3" w:tplc="69A4259A">
      <w:numFmt w:val="decimal"/>
      <w:lvlText w:val=""/>
      <w:lvlJc w:val="left"/>
    </w:lvl>
    <w:lvl w:ilvl="4" w:tplc="EDCC2BF0">
      <w:numFmt w:val="decimal"/>
      <w:lvlText w:val=""/>
      <w:lvlJc w:val="left"/>
    </w:lvl>
    <w:lvl w:ilvl="5" w:tplc="0528141C">
      <w:numFmt w:val="decimal"/>
      <w:lvlText w:val=""/>
      <w:lvlJc w:val="left"/>
    </w:lvl>
    <w:lvl w:ilvl="6" w:tplc="C0C6EF4E">
      <w:numFmt w:val="decimal"/>
      <w:lvlText w:val=""/>
      <w:lvlJc w:val="left"/>
    </w:lvl>
    <w:lvl w:ilvl="7" w:tplc="15B2C59A">
      <w:numFmt w:val="decimal"/>
      <w:lvlText w:val=""/>
      <w:lvlJc w:val="left"/>
    </w:lvl>
    <w:lvl w:ilvl="8" w:tplc="4C7C950E">
      <w:numFmt w:val="decimal"/>
      <w:lvlText w:val=""/>
      <w:lvlJc w:val="left"/>
    </w:lvl>
  </w:abstractNum>
  <w:abstractNum w:abstractNumId="9">
    <w:nsid w:val="077675EF"/>
    <w:multiLevelType w:val="hybridMultilevel"/>
    <w:tmpl w:val="4724BF84"/>
    <w:lvl w:ilvl="0" w:tplc="D1983CC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1A8A36">
      <w:start w:val="1"/>
      <w:numFmt w:val="lowerLetter"/>
      <w:lvlText w:val="%2"/>
      <w:lvlJc w:val="left"/>
      <w:pPr>
        <w:ind w:left="1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96F77A">
      <w:start w:val="1"/>
      <w:numFmt w:val="lowerRoman"/>
      <w:lvlText w:val="%3"/>
      <w:lvlJc w:val="left"/>
      <w:pPr>
        <w:ind w:left="2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E64D8A">
      <w:start w:val="1"/>
      <w:numFmt w:val="decimal"/>
      <w:lvlText w:val="%4"/>
      <w:lvlJc w:val="left"/>
      <w:pPr>
        <w:ind w:left="3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B85E7C">
      <w:start w:val="1"/>
      <w:numFmt w:val="lowerLetter"/>
      <w:lvlText w:val="%5"/>
      <w:lvlJc w:val="left"/>
      <w:pPr>
        <w:ind w:left="3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4FF20">
      <w:start w:val="1"/>
      <w:numFmt w:val="lowerRoman"/>
      <w:lvlText w:val="%6"/>
      <w:lvlJc w:val="left"/>
      <w:pPr>
        <w:ind w:left="4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A893B6">
      <w:start w:val="1"/>
      <w:numFmt w:val="decimal"/>
      <w:lvlText w:val="%7"/>
      <w:lvlJc w:val="left"/>
      <w:pPr>
        <w:ind w:left="5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461158">
      <w:start w:val="1"/>
      <w:numFmt w:val="lowerLetter"/>
      <w:lvlText w:val="%8"/>
      <w:lvlJc w:val="left"/>
      <w:pPr>
        <w:ind w:left="5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841030">
      <w:start w:val="1"/>
      <w:numFmt w:val="lowerRoman"/>
      <w:lvlText w:val="%9"/>
      <w:lvlJc w:val="left"/>
      <w:pPr>
        <w:ind w:left="6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8FD0053"/>
    <w:multiLevelType w:val="hybridMultilevel"/>
    <w:tmpl w:val="04EC3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371E13"/>
    <w:multiLevelType w:val="multilevel"/>
    <w:tmpl w:val="EBC0D5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346A36"/>
    <w:multiLevelType w:val="hybridMultilevel"/>
    <w:tmpl w:val="ECFAFBBA"/>
    <w:lvl w:ilvl="0" w:tplc="D786A96A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9254FC">
      <w:start w:val="1"/>
      <w:numFmt w:val="lowerLetter"/>
      <w:lvlText w:val="%2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226AE">
      <w:start w:val="1"/>
      <w:numFmt w:val="lowerRoman"/>
      <w:lvlText w:val="%3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3C3D3E">
      <w:start w:val="1"/>
      <w:numFmt w:val="decimal"/>
      <w:lvlText w:val="%4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E44184">
      <w:start w:val="1"/>
      <w:numFmt w:val="lowerLetter"/>
      <w:lvlText w:val="%5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81670">
      <w:start w:val="1"/>
      <w:numFmt w:val="lowerRoman"/>
      <w:lvlText w:val="%6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2CBD0">
      <w:start w:val="1"/>
      <w:numFmt w:val="decimal"/>
      <w:lvlText w:val="%7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D80AE6">
      <w:start w:val="1"/>
      <w:numFmt w:val="lowerLetter"/>
      <w:lvlText w:val="%8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840478">
      <w:start w:val="1"/>
      <w:numFmt w:val="lowerRoman"/>
      <w:lvlText w:val="%9"/>
      <w:lvlJc w:val="left"/>
      <w:pPr>
        <w:ind w:left="6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4E759EC"/>
    <w:multiLevelType w:val="hybridMultilevel"/>
    <w:tmpl w:val="FD9AB9D6"/>
    <w:lvl w:ilvl="0" w:tplc="D652B13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E8C35C">
      <w:start w:val="1"/>
      <w:numFmt w:val="lowerLetter"/>
      <w:lvlText w:val="%2"/>
      <w:lvlJc w:val="left"/>
      <w:pPr>
        <w:ind w:left="1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9E6104">
      <w:start w:val="1"/>
      <w:numFmt w:val="lowerRoman"/>
      <w:lvlText w:val="%3"/>
      <w:lvlJc w:val="left"/>
      <w:pPr>
        <w:ind w:left="2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45EF8">
      <w:start w:val="1"/>
      <w:numFmt w:val="decimal"/>
      <w:lvlText w:val="%4"/>
      <w:lvlJc w:val="left"/>
      <w:pPr>
        <w:ind w:left="3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BC58D8">
      <w:start w:val="1"/>
      <w:numFmt w:val="lowerLetter"/>
      <w:lvlText w:val="%5"/>
      <w:lvlJc w:val="left"/>
      <w:pPr>
        <w:ind w:left="3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745FE6">
      <w:start w:val="1"/>
      <w:numFmt w:val="lowerRoman"/>
      <w:lvlText w:val="%6"/>
      <w:lvlJc w:val="left"/>
      <w:pPr>
        <w:ind w:left="4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AAE3C6">
      <w:start w:val="1"/>
      <w:numFmt w:val="decimal"/>
      <w:lvlText w:val="%7"/>
      <w:lvlJc w:val="left"/>
      <w:pPr>
        <w:ind w:left="5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BA838E">
      <w:start w:val="1"/>
      <w:numFmt w:val="lowerLetter"/>
      <w:lvlText w:val="%8"/>
      <w:lvlJc w:val="left"/>
      <w:pPr>
        <w:ind w:left="5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AF79E">
      <w:start w:val="1"/>
      <w:numFmt w:val="lowerRoman"/>
      <w:lvlText w:val="%9"/>
      <w:lvlJc w:val="left"/>
      <w:pPr>
        <w:ind w:left="6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CDC0D23"/>
    <w:multiLevelType w:val="hybridMultilevel"/>
    <w:tmpl w:val="77823F42"/>
    <w:lvl w:ilvl="0" w:tplc="53A4451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B632AE">
      <w:start w:val="1"/>
      <w:numFmt w:val="lowerLetter"/>
      <w:lvlText w:val="%2"/>
      <w:lvlJc w:val="left"/>
      <w:pPr>
        <w:ind w:left="35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763ADA">
      <w:start w:val="1"/>
      <w:numFmt w:val="lowerRoman"/>
      <w:lvlText w:val="%3"/>
      <w:lvlJc w:val="left"/>
      <w:pPr>
        <w:ind w:left="4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C6A9C0">
      <w:start w:val="1"/>
      <w:numFmt w:val="decimal"/>
      <w:lvlText w:val="%4"/>
      <w:lvlJc w:val="left"/>
      <w:pPr>
        <w:ind w:left="4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1819AC">
      <w:start w:val="1"/>
      <w:numFmt w:val="lowerLetter"/>
      <w:lvlText w:val="%5"/>
      <w:lvlJc w:val="left"/>
      <w:pPr>
        <w:ind w:left="5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806E42">
      <w:start w:val="1"/>
      <w:numFmt w:val="lowerRoman"/>
      <w:lvlText w:val="%6"/>
      <w:lvlJc w:val="left"/>
      <w:pPr>
        <w:ind w:left="6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EC5D60">
      <w:start w:val="1"/>
      <w:numFmt w:val="decimal"/>
      <w:lvlText w:val="%7"/>
      <w:lvlJc w:val="left"/>
      <w:pPr>
        <w:ind w:left="7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CA66E8">
      <w:start w:val="1"/>
      <w:numFmt w:val="lowerLetter"/>
      <w:lvlText w:val="%8"/>
      <w:lvlJc w:val="left"/>
      <w:pPr>
        <w:ind w:left="7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32C9FC">
      <w:start w:val="1"/>
      <w:numFmt w:val="lowerRoman"/>
      <w:lvlText w:val="%9"/>
      <w:lvlJc w:val="left"/>
      <w:pPr>
        <w:ind w:left="8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3914CF"/>
    <w:multiLevelType w:val="hybridMultilevel"/>
    <w:tmpl w:val="030E7EB4"/>
    <w:lvl w:ilvl="0" w:tplc="49FCCE5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46502">
      <w:start w:val="1"/>
      <w:numFmt w:val="lowerLetter"/>
      <w:lvlText w:val="%2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2B6FA">
      <w:start w:val="1"/>
      <w:numFmt w:val="lowerRoman"/>
      <w:lvlText w:val="%3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626020">
      <w:start w:val="1"/>
      <w:numFmt w:val="decimal"/>
      <w:lvlText w:val="%4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1C6AFC">
      <w:start w:val="1"/>
      <w:numFmt w:val="lowerLetter"/>
      <w:lvlText w:val="%5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408048">
      <w:start w:val="1"/>
      <w:numFmt w:val="lowerRoman"/>
      <w:lvlText w:val="%6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3C0E7E">
      <w:start w:val="1"/>
      <w:numFmt w:val="decimal"/>
      <w:lvlText w:val="%7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8DC08">
      <w:start w:val="1"/>
      <w:numFmt w:val="lowerLetter"/>
      <w:lvlText w:val="%8"/>
      <w:lvlJc w:val="left"/>
      <w:pPr>
        <w:ind w:left="5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6078C">
      <w:start w:val="1"/>
      <w:numFmt w:val="lowerRoman"/>
      <w:lvlText w:val="%9"/>
      <w:lvlJc w:val="left"/>
      <w:pPr>
        <w:ind w:left="6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9CD5364"/>
    <w:multiLevelType w:val="hybridMultilevel"/>
    <w:tmpl w:val="F926B298"/>
    <w:lvl w:ilvl="0" w:tplc="EB6C36A0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B221B8">
      <w:start w:val="1"/>
      <w:numFmt w:val="lowerLetter"/>
      <w:lvlText w:val="%2"/>
      <w:lvlJc w:val="left"/>
      <w:pPr>
        <w:ind w:left="1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004634">
      <w:start w:val="1"/>
      <w:numFmt w:val="lowerRoman"/>
      <w:lvlText w:val="%3"/>
      <w:lvlJc w:val="left"/>
      <w:pPr>
        <w:ind w:left="2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4AEE8">
      <w:start w:val="1"/>
      <w:numFmt w:val="decimal"/>
      <w:lvlText w:val="%4"/>
      <w:lvlJc w:val="left"/>
      <w:pPr>
        <w:ind w:left="3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03E96">
      <w:start w:val="1"/>
      <w:numFmt w:val="lowerLetter"/>
      <w:lvlText w:val="%5"/>
      <w:lvlJc w:val="left"/>
      <w:pPr>
        <w:ind w:left="3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E78AC">
      <w:start w:val="1"/>
      <w:numFmt w:val="lowerRoman"/>
      <w:lvlText w:val="%6"/>
      <w:lvlJc w:val="left"/>
      <w:pPr>
        <w:ind w:left="4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983988">
      <w:start w:val="1"/>
      <w:numFmt w:val="decimal"/>
      <w:lvlText w:val="%7"/>
      <w:lvlJc w:val="left"/>
      <w:pPr>
        <w:ind w:left="5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B698DA">
      <w:start w:val="1"/>
      <w:numFmt w:val="lowerLetter"/>
      <w:lvlText w:val="%8"/>
      <w:lvlJc w:val="left"/>
      <w:pPr>
        <w:ind w:left="5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611C2">
      <w:start w:val="1"/>
      <w:numFmt w:val="lowerRoman"/>
      <w:lvlText w:val="%9"/>
      <w:lvlJc w:val="left"/>
      <w:pPr>
        <w:ind w:left="6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3742767"/>
    <w:multiLevelType w:val="hybridMultilevel"/>
    <w:tmpl w:val="BA34F544"/>
    <w:lvl w:ilvl="0" w:tplc="CDBADD4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482E4">
      <w:start w:val="1"/>
      <w:numFmt w:val="lowerLetter"/>
      <w:lvlText w:val="%2"/>
      <w:lvlJc w:val="left"/>
      <w:pPr>
        <w:ind w:left="1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9A2866">
      <w:start w:val="1"/>
      <w:numFmt w:val="lowerRoman"/>
      <w:lvlText w:val="%3"/>
      <w:lvlJc w:val="left"/>
      <w:pPr>
        <w:ind w:left="2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3CB222">
      <w:start w:val="1"/>
      <w:numFmt w:val="decimal"/>
      <w:lvlText w:val="%4"/>
      <w:lvlJc w:val="left"/>
      <w:pPr>
        <w:ind w:left="3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E84AA">
      <w:start w:val="1"/>
      <w:numFmt w:val="lowerLetter"/>
      <w:lvlText w:val="%5"/>
      <w:lvlJc w:val="left"/>
      <w:pPr>
        <w:ind w:left="3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90D53E">
      <w:start w:val="1"/>
      <w:numFmt w:val="lowerRoman"/>
      <w:lvlText w:val="%6"/>
      <w:lvlJc w:val="left"/>
      <w:pPr>
        <w:ind w:left="4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16B700">
      <w:start w:val="1"/>
      <w:numFmt w:val="decimal"/>
      <w:lvlText w:val="%7"/>
      <w:lvlJc w:val="left"/>
      <w:pPr>
        <w:ind w:left="5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C7CD4">
      <w:start w:val="1"/>
      <w:numFmt w:val="lowerLetter"/>
      <w:lvlText w:val="%8"/>
      <w:lvlJc w:val="left"/>
      <w:pPr>
        <w:ind w:left="5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746212">
      <w:start w:val="1"/>
      <w:numFmt w:val="lowerRoman"/>
      <w:lvlText w:val="%9"/>
      <w:lvlJc w:val="left"/>
      <w:pPr>
        <w:ind w:left="6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3DF0440"/>
    <w:multiLevelType w:val="hybridMultilevel"/>
    <w:tmpl w:val="9B64F2E0"/>
    <w:lvl w:ilvl="0" w:tplc="1CBA735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EC0C24">
      <w:start w:val="1"/>
      <w:numFmt w:val="lowerLetter"/>
      <w:lvlText w:val="%2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78148A">
      <w:start w:val="1"/>
      <w:numFmt w:val="lowerRoman"/>
      <w:lvlText w:val="%3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A3A26">
      <w:start w:val="1"/>
      <w:numFmt w:val="decimal"/>
      <w:lvlText w:val="%4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66304">
      <w:start w:val="1"/>
      <w:numFmt w:val="lowerLetter"/>
      <w:lvlText w:val="%5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70F742">
      <w:start w:val="1"/>
      <w:numFmt w:val="lowerRoman"/>
      <w:lvlText w:val="%6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5A869E">
      <w:start w:val="1"/>
      <w:numFmt w:val="decimal"/>
      <w:lvlText w:val="%7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A92D4">
      <w:start w:val="1"/>
      <w:numFmt w:val="lowerLetter"/>
      <w:lvlText w:val="%8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78E542">
      <w:start w:val="1"/>
      <w:numFmt w:val="lowerRoman"/>
      <w:lvlText w:val="%9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7455A60"/>
    <w:multiLevelType w:val="hybridMultilevel"/>
    <w:tmpl w:val="B7CA2D92"/>
    <w:lvl w:ilvl="0" w:tplc="9BE410A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BE9708">
      <w:start w:val="1"/>
      <w:numFmt w:val="lowerLetter"/>
      <w:lvlText w:val="%2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28C6C4">
      <w:start w:val="1"/>
      <w:numFmt w:val="lowerRoman"/>
      <w:lvlText w:val="%3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F68260">
      <w:start w:val="1"/>
      <w:numFmt w:val="decimal"/>
      <w:lvlText w:val="%4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60A8E8">
      <w:start w:val="1"/>
      <w:numFmt w:val="lowerLetter"/>
      <w:lvlText w:val="%5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AB318">
      <w:start w:val="1"/>
      <w:numFmt w:val="lowerRoman"/>
      <w:lvlText w:val="%6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E033E">
      <w:start w:val="1"/>
      <w:numFmt w:val="decimal"/>
      <w:lvlText w:val="%7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61A26">
      <w:start w:val="1"/>
      <w:numFmt w:val="lowerLetter"/>
      <w:lvlText w:val="%8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489D04">
      <w:start w:val="1"/>
      <w:numFmt w:val="lowerRoman"/>
      <w:lvlText w:val="%9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8E2482B"/>
    <w:multiLevelType w:val="hybridMultilevel"/>
    <w:tmpl w:val="EEE0A848"/>
    <w:lvl w:ilvl="0" w:tplc="B9A80AF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0A2B1F"/>
    <w:multiLevelType w:val="hybridMultilevel"/>
    <w:tmpl w:val="78CE1138"/>
    <w:lvl w:ilvl="0" w:tplc="79401E9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11"/>
  </w:num>
  <w:num w:numId="6">
    <w:abstractNumId w:val="10"/>
  </w:num>
  <w:num w:numId="7">
    <w:abstractNumId w:val="14"/>
  </w:num>
  <w:num w:numId="8">
    <w:abstractNumId w:val="15"/>
  </w:num>
  <w:num w:numId="9">
    <w:abstractNumId w:val="18"/>
  </w:num>
  <w:num w:numId="10">
    <w:abstractNumId w:val="17"/>
  </w:num>
  <w:num w:numId="11">
    <w:abstractNumId w:val="16"/>
  </w:num>
  <w:num w:numId="12">
    <w:abstractNumId w:val="12"/>
  </w:num>
  <w:num w:numId="13">
    <w:abstractNumId w:val="19"/>
  </w:num>
  <w:num w:numId="14">
    <w:abstractNumId w:val="9"/>
  </w:num>
  <w:num w:numId="15">
    <w:abstractNumId w:val="13"/>
  </w:num>
  <w:num w:numId="16">
    <w:abstractNumId w:val="21"/>
  </w:num>
  <w:num w:numId="17">
    <w:abstractNumId w:val="8"/>
  </w:num>
  <w:num w:numId="18">
    <w:abstractNumId w:val="2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1D49"/>
    <w:rsid w:val="0003272B"/>
    <w:rsid w:val="00053E98"/>
    <w:rsid w:val="00076E76"/>
    <w:rsid w:val="000A2EB5"/>
    <w:rsid w:val="000B0CAD"/>
    <w:rsid w:val="000B1E45"/>
    <w:rsid w:val="000C1D1B"/>
    <w:rsid w:val="000D17FA"/>
    <w:rsid w:val="000D61A7"/>
    <w:rsid w:val="001140F6"/>
    <w:rsid w:val="00124E1A"/>
    <w:rsid w:val="00153C41"/>
    <w:rsid w:val="00165DE0"/>
    <w:rsid w:val="001A5254"/>
    <w:rsid w:val="001D6508"/>
    <w:rsid w:val="002327F4"/>
    <w:rsid w:val="00251687"/>
    <w:rsid w:val="002577FA"/>
    <w:rsid w:val="002D2AD5"/>
    <w:rsid w:val="00341709"/>
    <w:rsid w:val="003A6A84"/>
    <w:rsid w:val="003D417E"/>
    <w:rsid w:val="0040030C"/>
    <w:rsid w:val="00402E48"/>
    <w:rsid w:val="004573E6"/>
    <w:rsid w:val="00487360"/>
    <w:rsid w:val="00487DF3"/>
    <w:rsid w:val="004F2CB8"/>
    <w:rsid w:val="005147F8"/>
    <w:rsid w:val="0051672D"/>
    <w:rsid w:val="00553660"/>
    <w:rsid w:val="005574BA"/>
    <w:rsid w:val="0059128D"/>
    <w:rsid w:val="005915C9"/>
    <w:rsid w:val="005965CF"/>
    <w:rsid w:val="005C24BB"/>
    <w:rsid w:val="005C3A2E"/>
    <w:rsid w:val="005D3169"/>
    <w:rsid w:val="005E6BB8"/>
    <w:rsid w:val="00617314"/>
    <w:rsid w:val="00655CB8"/>
    <w:rsid w:val="00664843"/>
    <w:rsid w:val="00691C88"/>
    <w:rsid w:val="006C4544"/>
    <w:rsid w:val="006D000E"/>
    <w:rsid w:val="00717242"/>
    <w:rsid w:val="00734A1C"/>
    <w:rsid w:val="00740CB0"/>
    <w:rsid w:val="00744083"/>
    <w:rsid w:val="007E6E77"/>
    <w:rsid w:val="00816FE2"/>
    <w:rsid w:val="00821D0D"/>
    <w:rsid w:val="0086178D"/>
    <w:rsid w:val="0089629F"/>
    <w:rsid w:val="00897B8D"/>
    <w:rsid w:val="008B5A88"/>
    <w:rsid w:val="008D60BA"/>
    <w:rsid w:val="009878FF"/>
    <w:rsid w:val="009D4505"/>
    <w:rsid w:val="009F3813"/>
    <w:rsid w:val="00A10AAB"/>
    <w:rsid w:val="00A320CF"/>
    <w:rsid w:val="00A5272B"/>
    <w:rsid w:val="00A55F4E"/>
    <w:rsid w:val="00AA4720"/>
    <w:rsid w:val="00AC2BF3"/>
    <w:rsid w:val="00AE2A00"/>
    <w:rsid w:val="00B21CCC"/>
    <w:rsid w:val="00B5422F"/>
    <w:rsid w:val="00B81D49"/>
    <w:rsid w:val="00BE00AF"/>
    <w:rsid w:val="00BF7476"/>
    <w:rsid w:val="00C065AA"/>
    <w:rsid w:val="00C2053B"/>
    <w:rsid w:val="00C43E4C"/>
    <w:rsid w:val="00C627ED"/>
    <w:rsid w:val="00C66EEF"/>
    <w:rsid w:val="00C8574D"/>
    <w:rsid w:val="00C93AAE"/>
    <w:rsid w:val="00CA61B2"/>
    <w:rsid w:val="00CB0517"/>
    <w:rsid w:val="00CC70E8"/>
    <w:rsid w:val="00D20B75"/>
    <w:rsid w:val="00D32141"/>
    <w:rsid w:val="00D51488"/>
    <w:rsid w:val="00D65261"/>
    <w:rsid w:val="00DB3D17"/>
    <w:rsid w:val="00DB413D"/>
    <w:rsid w:val="00DC4000"/>
    <w:rsid w:val="00DD0578"/>
    <w:rsid w:val="00DD4D4B"/>
    <w:rsid w:val="00E2147A"/>
    <w:rsid w:val="00E61A1B"/>
    <w:rsid w:val="00EC7468"/>
    <w:rsid w:val="00ED092A"/>
    <w:rsid w:val="00F333AF"/>
    <w:rsid w:val="00FB1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505"/>
  </w:style>
  <w:style w:type="paragraph" w:styleId="1">
    <w:name w:val="heading 1"/>
    <w:next w:val="a"/>
    <w:link w:val="10"/>
    <w:uiPriority w:val="9"/>
    <w:unhideWhenUsed/>
    <w:qFormat/>
    <w:rsid w:val="00FB197C"/>
    <w:pPr>
      <w:keepNext/>
      <w:keepLines/>
      <w:numPr>
        <w:numId w:val="7"/>
      </w:numPr>
      <w:spacing w:after="25" w:line="259" w:lineRule="auto"/>
      <w:ind w:left="10" w:right="6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B197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№2_"/>
    <w:basedOn w:val="a0"/>
    <w:link w:val="22"/>
    <w:rsid w:val="00B81D4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B81D49"/>
    <w:pPr>
      <w:widowControl w:val="0"/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81D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аголовок 31"/>
    <w:basedOn w:val="a"/>
    <w:link w:val="3"/>
    <w:uiPriority w:val="1"/>
    <w:qFormat/>
    <w:rsid w:val="00D65261"/>
    <w:pPr>
      <w:widowControl w:val="0"/>
      <w:spacing w:after="0" w:line="240" w:lineRule="auto"/>
      <w:ind w:left="10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3">
    <w:name w:val="Заголовок 3 Знак"/>
    <w:basedOn w:val="a0"/>
    <w:link w:val="31"/>
    <w:qFormat/>
    <w:rsid w:val="00D65261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30">
    <w:name w:val="Основной текст 3 Знак"/>
    <w:basedOn w:val="a0"/>
    <w:link w:val="32"/>
    <w:qFormat/>
    <w:rsid w:val="00D65261"/>
    <w:rPr>
      <w:rFonts w:ascii="Calibri" w:eastAsia="Times New Roman" w:hAnsi="Calibri" w:cs="Times New Roman"/>
      <w:sz w:val="16"/>
      <w:szCs w:val="16"/>
      <w:lang w:eastAsia="ru-RU"/>
    </w:rPr>
  </w:style>
  <w:style w:type="paragraph" w:styleId="32">
    <w:name w:val="Body Text 3"/>
    <w:basedOn w:val="a"/>
    <w:link w:val="30"/>
    <w:qFormat/>
    <w:rsid w:val="00D65261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D65261"/>
    <w:rPr>
      <w:sz w:val="16"/>
      <w:szCs w:val="16"/>
    </w:rPr>
  </w:style>
  <w:style w:type="paragraph" w:styleId="a4">
    <w:name w:val="List Paragraph"/>
    <w:basedOn w:val="a"/>
    <w:link w:val="a5"/>
    <w:uiPriority w:val="34"/>
    <w:qFormat/>
    <w:rsid w:val="0003272B"/>
    <w:pPr>
      <w:ind w:left="720"/>
      <w:contextualSpacing/>
    </w:pPr>
  </w:style>
  <w:style w:type="character" w:customStyle="1" w:styleId="a6">
    <w:name w:val="Основной текст_"/>
    <w:basedOn w:val="a0"/>
    <w:link w:val="23"/>
    <w:rsid w:val="0003272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6"/>
    <w:rsid w:val="0003272B"/>
    <w:pPr>
      <w:widowControl w:val="0"/>
      <w:shd w:val="clear" w:color="auto" w:fill="FFFFFF"/>
      <w:spacing w:after="0" w:line="320" w:lineRule="exact"/>
      <w:ind w:hanging="38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FB197C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FB19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rsid w:val="00FB197C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FB197C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FB197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3">
    <w:name w:val="Заголовок №3_"/>
    <w:basedOn w:val="a0"/>
    <w:link w:val="34"/>
    <w:rsid w:val="00FB197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95pt">
    <w:name w:val="Основной текст + 9;5 pt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;Курсив"/>
    <w:basedOn w:val="a6"/>
    <w:rsid w:val="00FB1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a8">
    <w:name w:val="Подпись к таблице_"/>
    <w:basedOn w:val="a0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9">
    <w:name w:val="Подпись к таблице"/>
    <w:basedOn w:val="a8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05pt">
    <w:name w:val="Основной текст + 10;5 pt;Полужирный"/>
    <w:basedOn w:val="a6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;Курсив"/>
    <w:basedOn w:val="a6"/>
    <w:rsid w:val="00FB1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35">
    <w:name w:val="Основной текст (3)_"/>
    <w:basedOn w:val="a0"/>
    <w:link w:val="36"/>
    <w:rsid w:val="00FB197C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05pt1">
    <w:name w:val="Основной текст + 10;5 pt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">
    <w:name w:val="Основной текст (4)_"/>
    <w:basedOn w:val="a0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0">
    <w:name w:val="Основной текст (4)"/>
    <w:basedOn w:val="4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a">
    <w:name w:val="Основной текст + Полужирный"/>
    <w:basedOn w:val="a6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3">
    <w:name w:val="Основной текст1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6">
    <w:name w:val="Подпись к таблице (2)_"/>
    <w:basedOn w:val="a0"/>
    <w:link w:val="27"/>
    <w:rsid w:val="00FB197C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character" w:customStyle="1" w:styleId="6pt">
    <w:name w:val="Основной текст + 6 pt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6pt0">
    <w:name w:val="Основной текст + 6 pt;Курсив"/>
    <w:basedOn w:val="a6"/>
    <w:rsid w:val="00FB19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Dotum12pt">
    <w:name w:val="Основной текст + Dotum;12 pt;Курсив"/>
    <w:basedOn w:val="a6"/>
    <w:rsid w:val="00FB197C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ab">
    <w:name w:val="Колонтитул_"/>
    <w:basedOn w:val="a0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c">
    <w:name w:val="Колонтитул"/>
    <w:basedOn w:val="ab"/>
    <w:rsid w:val="00FB19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/>
    </w:rPr>
  </w:style>
  <w:style w:type="paragraph" w:customStyle="1" w:styleId="12">
    <w:name w:val="Заголовок №1"/>
    <w:basedOn w:val="a"/>
    <w:link w:val="11"/>
    <w:rsid w:val="00FB197C"/>
    <w:pPr>
      <w:widowControl w:val="0"/>
      <w:shd w:val="clear" w:color="auto" w:fill="FFFFFF"/>
      <w:spacing w:before="4320" w:after="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5">
    <w:name w:val="Основной текст (2)"/>
    <w:basedOn w:val="a"/>
    <w:link w:val="24"/>
    <w:rsid w:val="00FB197C"/>
    <w:pPr>
      <w:widowControl w:val="0"/>
      <w:shd w:val="clear" w:color="auto" w:fill="FFFFFF"/>
      <w:spacing w:before="6060" w:after="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4">
    <w:name w:val="Заголовок №3"/>
    <w:basedOn w:val="a"/>
    <w:link w:val="33"/>
    <w:rsid w:val="00FB197C"/>
    <w:pPr>
      <w:widowControl w:val="0"/>
      <w:shd w:val="clear" w:color="auto" w:fill="FFFFFF"/>
      <w:spacing w:after="60" w:line="365" w:lineRule="exac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6">
    <w:name w:val="Основной текст (3)"/>
    <w:basedOn w:val="a"/>
    <w:link w:val="35"/>
    <w:rsid w:val="00FB197C"/>
    <w:pPr>
      <w:widowControl w:val="0"/>
      <w:shd w:val="clear" w:color="auto" w:fill="FFFFFF"/>
      <w:spacing w:before="1140" w:after="600" w:line="278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7">
    <w:name w:val="Подпись к таблице (2)"/>
    <w:basedOn w:val="a"/>
    <w:link w:val="26"/>
    <w:rsid w:val="00FB197C"/>
    <w:pPr>
      <w:widowControl w:val="0"/>
      <w:shd w:val="clear" w:color="auto" w:fill="FFFFFF"/>
      <w:spacing w:after="0" w:line="163" w:lineRule="exact"/>
      <w:jc w:val="both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Calibri95pt">
    <w:name w:val="Основной текст + Calibri;9;5 pt"/>
    <w:basedOn w:val="a6"/>
    <w:rsid w:val="00FB197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7">
    <w:name w:val="Основной текст3"/>
    <w:basedOn w:val="a"/>
    <w:rsid w:val="00FB197C"/>
    <w:pPr>
      <w:widowControl w:val="0"/>
      <w:shd w:val="clear" w:color="auto" w:fill="FFFFFF"/>
      <w:spacing w:after="240" w:line="317" w:lineRule="exac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5pt">
    <w:name w:val="Основной текст + 11;5 pt"/>
    <w:basedOn w:val="a6"/>
    <w:rsid w:val="00FB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d">
    <w:name w:val="header"/>
    <w:basedOn w:val="a"/>
    <w:link w:val="ae"/>
    <w:uiPriority w:val="99"/>
    <w:unhideWhenUsed/>
    <w:rsid w:val="00FB197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FB197C"/>
    <w:rPr>
      <w:rFonts w:ascii="Courier New" w:eastAsia="Courier New" w:hAnsi="Courier New" w:cs="Courier New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FB197C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FB197C"/>
    <w:rPr>
      <w:rFonts w:ascii="Courier New" w:eastAsia="Courier New" w:hAnsi="Courier New" w:cs="Courier New"/>
      <w:color w:val="000000"/>
      <w:sz w:val="24"/>
      <w:szCs w:val="24"/>
    </w:rPr>
  </w:style>
  <w:style w:type="table" w:customStyle="1" w:styleId="14">
    <w:name w:val="Сетка таблицы1"/>
    <w:basedOn w:val="a1"/>
    <w:next w:val="a3"/>
    <w:uiPriority w:val="59"/>
    <w:rsid w:val="00FB19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3"/>
    <w:uiPriority w:val="59"/>
    <w:rsid w:val="00FB19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FB197C"/>
  </w:style>
  <w:style w:type="table" w:customStyle="1" w:styleId="38">
    <w:name w:val="Сетка таблицы3"/>
    <w:basedOn w:val="a1"/>
    <w:next w:val="a3"/>
    <w:uiPriority w:val="59"/>
    <w:rsid w:val="00FB19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link w:val="af2"/>
    <w:uiPriority w:val="1"/>
    <w:qFormat/>
    <w:rsid w:val="00FB197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FB197C"/>
  </w:style>
  <w:style w:type="character" w:styleId="af3">
    <w:name w:val="Emphasis"/>
    <w:qFormat/>
    <w:rsid w:val="00FB197C"/>
    <w:rPr>
      <w:i/>
      <w:iCs/>
    </w:rPr>
  </w:style>
  <w:style w:type="paragraph" w:styleId="af4">
    <w:name w:val="Normal (Web)"/>
    <w:aliases w:val="Обычный (Web),Знак Знак1,Обычный (веб) Знак1,Обычный (веб) Знак Знак"/>
    <w:basedOn w:val="a"/>
    <w:link w:val="af5"/>
    <w:uiPriority w:val="99"/>
    <w:qFormat/>
    <w:rsid w:val="00FB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qFormat/>
    <w:rsid w:val="00FB19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111">
    <w:name w:val="Сетка таблицы11"/>
    <w:basedOn w:val="a1"/>
    <w:next w:val="a3"/>
    <w:rsid w:val="00FB1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page number"/>
    <w:basedOn w:val="a0"/>
    <w:rsid w:val="00FB197C"/>
  </w:style>
  <w:style w:type="numbering" w:customStyle="1" w:styleId="1110">
    <w:name w:val="Нет списка111"/>
    <w:next w:val="a2"/>
    <w:uiPriority w:val="99"/>
    <w:semiHidden/>
    <w:unhideWhenUsed/>
    <w:rsid w:val="00FB197C"/>
  </w:style>
  <w:style w:type="table" w:styleId="3-3">
    <w:name w:val="Medium Grid 3 Accent 3"/>
    <w:basedOn w:val="a1"/>
    <w:uiPriority w:val="69"/>
    <w:rsid w:val="00FB197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2-6">
    <w:name w:val="Medium Grid 2 Accent 6"/>
    <w:basedOn w:val="a1"/>
    <w:uiPriority w:val="68"/>
    <w:rsid w:val="00FB197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2">
    <w:name w:val="Colorful Shading Accent 2"/>
    <w:basedOn w:val="a1"/>
    <w:uiPriority w:val="71"/>
    <w:rsid w:val="00FB197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5">
    <w:name w:val="Medium Grid 3 Accent 5"/>
    <w:basedOn w:val="a1"/>
    <w:uiPriority w:val="69"/>
    <w:rsid w:val="00FB197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1111">
    <w:name w:val="Сетка таблицы111"/>
    <w:basedOn w:val="a1"/>
    <w:next w:val="a3"/>
    <w:uiPriority w:val="59"/>
    <w:rsid w:val="00FB197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FB197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rsid w:val="00FB197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rsid w:val="00FB197C"/>
    <w:rPr>
      <w:rFonts w:ascii="Tahoma" w:eastAsia="Times New Roman" w:hAnsi="Tahoma" w:cs="Tahoma"/>
      <w:sz w:val="16"/>
      <w:szCs w:val="16"/>
    </w:rPr>
  </w:style>
  <w:style w:type="numbering" w:customStyle="1" w:styleId="29">
    <w:name w:val="Нет списка2"/>
    <w:next w:val="a2"/>
    <w:uiPriority w:val="99"/>
    <w:semiHidden/>
    <w:unhideWhenUsed/>
    <w:rsid w:val="00FB197C"/>
  </w:style>
  <w:style w:type="table" w:customStyle="1" w:styleId="311">
    <w:name w:val="Сетка таблицы31"/>
    <w:basedOn w:val="a1"/>
    <w:next w:val="a3"/>
    <w:uiPriority w:val="59"/>
    <w:rsid w:val="00FB197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B197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itle"/>
    <w:basedOn w:val="a"/>
    <w:next w:val="a"/>
    <w:link w:val="afa"/>
    <w:uiPriority w:val="10"/>
    <w:qFormat/>
    <w:rsid w:val="00FB19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a">
    <w:name w:val="Название Знак"/>
    <w:basedOn w:val="a0"/>
    <w:link w:val="af9"/>
    <w:uiPriority w:val="10"/>
    <w:rsid w:val="00FB19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customStyle="1" w:styleId="5">
    <w:name w:val="Сетка таблицы5"/>
    <w:basedOn w:val="a1"/>
    <w:next w:val="a3"/>
    <w:uiPriority w:val="59"/>
    <w:rsid w:val="00FB197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mall2">
    <w:name w:val="small2"/>
    <w:basedOn w:val="a"/>
    <w:uiPriority w:val="99"/>
    <w:rsid w:val="00FB197C"/>
    <w:pPr>
      <w:spacing w:before="75" w:after="75" w:line="360" w:lineRule="auto"/>
      <w:ind w:firstLine="150"/>
    </w:pPr>
    <w:rPr>
      <w:rFonts w:ascii="Times New Roman" w:eastAsia="Times New Roman" w:hAnsi="Times New Roman" w:cs="Times New Roman"/>
      <w:sz w:val="14"/>
      <w:szCs w:val="14"/>
    </w:rPr>
  </w:style>
  <w:style w:type="table" w:customStyle="1" w:styleId="16">
    <w:name w:val="Сетка таблицы16"/>
    <w:basedOn w:val="a1"/>
    <w:next w:val="a3"/>
    <w:rsid w:val="00FB197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FB197C"/>
  </w:style>
  <w:style w:type="character" w:customStyle="1" w:styleId="af2">
    <w:name w:val="Без интервала Знак"/>
    <w:link w:val="af1"/>
    <w:uiPriority w:val="1"/>
    <w:locked/>
    <w:rsid w:val="00FB197C"/>
    <w:rPr>
      <w:rFonts w:ascii="Calibri" w:eastAsia="Calibri" w:hAnsi="Calibri" w:cs="Times New Roman"/>
      <w:lang w:eastAsia="en-US"/>
    </w:rPr>
  </w:style>
  <w:style w:type="character" w:customStyle="1" w:styleId="af5">
    <w:name w:val="Обычный (веб) Знак"/>
    <w:aliases w:val="Обычный (Web) Знак,Знак Знак1 Знак,Обычный (веб) Знак1 Знак,Обычный (веб) Знак Знак Знак"/>
    <w:link w:val="af4"/>
    <w:uiPriority w:val="99"/>
    <w:locked/>
    <w:rsid w:val="00FB197C"/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932AE-AB10-4EF4-ACEA-3CE866DB8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27</Pages>
  <Words>7158</Words>
  <Characters>40806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35</cp:revision>
  <cp:lastPrinted>2020-08-31T09:39:00Z</cp:lastPrinted>
  <dcterms:created xsi:type="dcterms:W3CDTF">2018-03-23T23:50:00Z</dcterms:created>
  <dcterms:modified xsi:type="dcterms:W3CDTF">2020-08-31T12:22:00Z</dcterms:modified>
</cp:coreProperties>
</file>